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500283" w14:textId="77777777" w:rsidR="00A15F20" w:rsidRDefault="00A15F20" w:rsidP="009376D0">
      <w:pPr>
        <w:tabs>
          <w:tab w:val="center" w:pos="4536"/>
          <w:tab w:val="right" w:pos="9072"/>
        </w:tabs>
        <w:suppressAutoHyphens/>
        <w:spacing w:after="0" w:line="240" w:lineRule="auto"/>
        <w:rPr>
          <w:rFonts w:ascii="Times New Roman" w:eastAsia="Times New Roman" w:hAnsi="Times New Roman" w:cs="Arial Unicode MS"/>
          <w:b/>
          <w:sz w:val="20"/>
          <w:szCs w:val="20"/>
          <w:lang w:eastAsia="ar-SA"/>
        </w:rPr>
      </w:pPr>
    </w:p>
    <w:p w14:paraId="11A43C08" w14:textId="5E510C41" w:rsidR="00EB788B" w:rsidRPr="00A15F20" w:rsidRDefault="00EB788B" w:rsidP="00EB788B">
      <w:pPr>
        <w:tabs>
          <w:tab w:val="center" w:pos="4536"/>
          <w:tab w:val="right" w:pos="9072"/>
        </w:tabs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POWIATOWY URZĄD PRACY</w:t>
      </w:r>
    </w:p>
    <w:p w14:paraId="649FC8EF" w14:textId="77777777" w:rsidR="00EB788B" w:rsidRPr="00A15F20" w:rsidRDefault="00EB788B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noProof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noProof/>
          <w:sz w:val="18"/>
          <w:szCs w:val="18"/>
          <w:lang w:eastAsia="ar-SA"/>
        </w:rPr>
        <w:t>W NAKLE NAD NOTECIĄ</w:t>
      </w:r>
    </w:p>
    <w:p w14:paraId="60EC6458" w14:textId="77777777" w:rsidR="00EB788B" w:rsidRPr="00A15F20" w:rsidRDefault="00EB788B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ul. Dąbrowskiego 46, 89-100 Nakło nad Notecią</w:t>
      </w:r>
    </w:p>
    <w:p w14:paraId="67D276E8" w14:textId="77777777" w:rsidR="00EB788B" w:rsidRPr="00A15F20" w:rsidRDefault="00EB788B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tel. (52) 386-76-10/23, fax. (52) 386-76-13</w:t>
      </w:r>
    </w:p>
    <w:p w14:paraId="1028948D" w14:textId="77777777" w:rsidR="00EB788B" w:rsidRPr="00A15F20" w:rsidRDefault="00EB788B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noProof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noProof/>
          <w:sz w:val="18"/>
          <w:szCs w:val="18"/>
          <w:lang w:eastAsia="ar-SA"/>
        </w:rPr>
        <w:t>FILIA W SZUBINIE</w:t>
      </w:r>
    </w:p>
    <w:p w14:paraId="7FD798C5" w14:textId="77777777" w:rsidR="00EB788B" w:rsidRPr="00A15F20" w:rsidRDefault="00EB788B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ul. Sportowa 7, 89-200 Szubin</w:t>
      </w:r>
    </w:p>
    <w:p w14:paraId="0D0CBC93" w14:textId="77777777" w:rsidR="00EB788B" w:rsidRPr="00A15F20" w:rsidRDefault="00EB788B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val="en-US"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val="en-US" w:eastAsia="ar-SA"/>
        </w:rPr>
        <w:t>tel. (52) 391-13-10/14, fax. (52) 391-13-11</w:t>
      </w:r>
    </w:p>
    <w:p w14:paraId="3CAB0262" w14:textId="77777777" w:rsidR="00EB788B" w:rsidRPr="00A15F20" w:rsidRDefault="00EB788B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val="en-US" w:eastAsia="ar-SA"/>
        </w:rPr>
      </w:pPr>
      <w:hyperlink r:id="rId8" w:history="1">
        <w:r w:rsidRPr="00A15F20">
          <w:rPr>
            <w:rFonts w:ascii="Arial" w:eastAsia="Times New Roman" w:hAnsi="Arial" w:cs="Arial"/>
            <w:sz w:val="18"/>
            <w:szCs w:val="18"/>
            <w:lang w:val="en-US" w:eastAsia="ar-SA"/>
          </w:rPr>
          <w:t>www.pupnaklo.pl</w:t>
        </w:r>
      </w:hyperlink>
      <w:r w:rsidRPr="00A15F20">
        <w:rPr>
          <w:rFonts w:ascii="Arial" w:eastAsia="Times New Roman" w:hAnsi="Arial" w:cs="Arial"/>
          <w:b/>
          <w:sz w:val="18"/>
          <w:szCs w:val="18"/>
          <w:lang w:val="en-US" w:eastAsia="ar-SA"/>
        </w:rPr>
        <w:t xml:space="preserve"> </w:t>
      </w:r>
      <w:hyperlink r:id="rId9" w:history="1">
        <w:r w:rsidRPr="00A15F20">
          <w:rPr>
            <w:rFonts w:ascii="Arial" w:eastAsia="Times New Roman" w:hAnsi="Arial" w:cs="Arial"/>
            <w:color w:val="0000FF"/>
            <w:sz w:val="18"/>
            <w:szCs w:val="18"/>
            <w:u w:val="single"/>
            <w:lang w:val="en-US" w:eastAsia="ar-SA"/>
          </w:rPr>
          <w:t>e-mail: tonasz@praca.gov.pl</w:t>
        </w:r>
      </w:hyperlink>
    </w:p>
    <w:p w14:paraId="7E84FB76" w14:textId="77777777" w:rsidR="00711CC0" w:rsidRPr="00A15F20" w:rsidRDefault="00711CC0" w:rsidP="00F06185">
      <w:pPr>
        <w:suppressAutoHyphens/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US" w:eastAsia="ar-SA"/>
        </w:rPr>
      </w:pPr>
    </w:p>
    <w:p w14:paraId="6A8F3F18" w14:textId="7180C9EB" w:rsidR="00EB788B" w:rsidRPr="00A15F20" w:rsidRDefault="00EB788B" w:rsidP="00A15F20">
      <w:pPr>
        <w:keepNext/>
        <w:suppressAutoHyphens/>
        <w:spacing w:after="0" w:line="240" w:lineRule="auto"/>
        <w:ind w:left="5664" w:firstLine="708"/>
        <w:outlineLvl w:val="6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Starosta Nakielski</w:t>
      </w:r>
    </w:p>
    <w:p w14:paraId="147459D5" w14:textId="0C3FF5FD" w:rsidR="00EB788B" w:rsidRPr="00A15F20" w:rsidRDefault="00EB788B" w:rsidP="00A15F20">
      <w:pPr>
        <w:suppressAutoHyphens/>
        <w:spacing w:after="0" w:line="240" w:lineRule="auto"/>
        <w:ind w:left="5664" w:firstLine="708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za pośrednictwem </w:t>
      </w:r>
    </w:p>
    <w:p w14:paraId="4EA6F940" w14:textId="77777777" w:rsidR="00EB788B" w:rsidRPr="00A15F20" w:rsidRDefault="00EB788B" w:rsidP="00A15F20">
      <w:pPr>
        <w:suppressAutoHyphens/>
        <w:spacing w:after="0" w:line="240" w:lineRule="auto"/>
        <w:ind w:left="6372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PUP w Nakle nad Notecią</w:t>
      </w:r>
    </w:p>
    <w:p w14:paraId="76B4E0EA" w14:textId="77777777" w:rsidR="00EB788B" w:rsidRPr="00A15F20" w:rsidRDefault="00EB788B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14257AF4" w14:textId="060F8671" w:rsidR="00EB788B" w:rsidRPr="00A15F20" w:rsidRDefault="00F95E39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</w:t>
      </w:r>
      <w:r w:rsidR="00EF6467"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</w:t>
      </w:r>
      <w:r w:rsidR="00EB788B" w:rsidRPr="00A15F20">
        <w:rPr>
          <w:rFonts w:ascii="Arial" w:eastAsia="Times New Roman" w:hAnsi="Arial" w:cs="Arial"/>
          <w:sz w:val="18"/>
          <w:szCs w:val="18"/>
          <w:lang w:eastAsia="ar-SA"/>
        </w:rPr>
        <w:t>, dnia ........................................</w:t>
      </w:r>
      <w:r w:rsidR="00002FE2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002FE2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</w:t>
      </w:r>
      <w:r w:rsidR="009A364E" w:rsidRPr="00A15F20">
        <w:rPr>
          <w:rFonts w:ascii="Arial" w:eastAsia="Times New Roman" w:hAnsi="Arial" w:cs="Arial"/>
          <w:sz w:val="18"/>
          <w:szCs w:val="18"/>
          <w:lang w:eastAsia="ar-SA"/>
        </w:rPr>
        <w:t>..........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... </w:t>
      </w:r>
    </w:p>
    <w:p w14:paraId="50DDF3EE" w14:textId="32F3556C" w:rsidR="00EB788B" w:rsidRDefault="00EB788B" w:rsidP="00576EEB">
      <w:pPr>
        <w:suppressAutoHyphens/>
        <w:spacing w:after="0" w:line="240" w:lineRule="auto"/>
        <w:ind w:left="5664" w:firstLine="708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nr ewidencyjny  (wypełnia PUP)</w:t>
      </w:r>
    </w:p>
    <w:p w14:paraId="6521462B" w14:textId="77777777" w:rsidR="009376D0" w:rsidRDefault="009376D0" w:rsidP="00576EEB">
      <w:pPr>
        <w:suppressAutoHyphens/>
        <w:spacing w:after="0" w:line="240" w:lineRule="auto"/>
        <w:ind w:left="5664" w:firstLine="708"/>
        <w:rPr>
          <w:rFonts w:ascii="Arial" w:eastAsia="Times New Roman" w:hAnsi="Arial" w:cs="Arial"/>
          <w:sz w:val="18"/>
          <w:szCs w:val="18"/>
          <w:lang w:eastAsia="ar-SA"/>
        </w:rPr>
      </w:pPr>
    </w:p>
    <w:p w14:paraId="0169A606" w14:textId="77777777" w:rsidR="009376D0" w:rsidRPr="00576EEB" w:rsidRDefault="009376D0" w:rsidP="00576EEB">
      <w:pPr>
        <w:suppressAutoHyphens/>
        <w:spacing w:after="0" w:line="240" w:lineRule="auto"/>
        <w:ind w:left="5664" w:firstLine="708"/>
        <w:rPr>
          <w:rFonts w:ascii="Arial" w:eastAsia="Times New Roman" w:hAnsi="Arial" w:cs="Arial"/>
          <w:sz w:val="18"/>
          <w:szCs w:val="18"/>
          <w:lang w:eastAsia="ar-SA"/>
        </w:rPr>
      </w:pPr>
    </w:p>
    <w:p w14:paraId="6DE3C5E7" w14:textId="2997A4A0" w:rsidR="00EB788B" w:rsidRPr="00117710" w:rsidRDefault="00EB788B" w:rsidP="00EB788B">
      <w:pPr>
        <w:keepNext/>
        <w:suppressAutoHyphens/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117710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WNIOSEK </w:t>
      </w:r>
      <w:r w:rsidR="000B6EFA" w:rsidRPr="00117710">
        <w:rPr>
          <w:rFonts w:ascii="Arial" w:eastAsia="Times New Roman" w:hAnsi="Arial" w:cs="Arial"/>
          <w:b/>
          <w:sz w:val="18"/>
          <w:szCs w:val="18"/>
          <w:lang w:eastAsia="ar-SA"/>
        </w:rPr>
        <w:t>O DOFINANSOWANIE PODJĘCIA DZIAŁALNOŚCI GOSPODARCZEJ</w:t>
      </w:r>
    </w:p>
    <w:p w14:paraId="562C23F4" w14:textId="77777777" w:rsidR="00EB788B" w:rsidRPr="00A15F20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766C3D5A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  <w:t>Podstawa prawna</w:t>
      </w: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: </w:t>
      </w:r>
    </w:p>
    <w:p w14:paraId="68E43EE8" w14:textId="220B8B14" w:rsidR="006069B9" w:rsidRPr="00FA3935" w:rsidRDefault="006069B9">
      <w:pPr>
        <w:numPr>
          <w:ilvl w:val="0"/>
          <w:numId w:val="15"/>
        </w:numPr>
        <w:tabs>
          <w:tab w:val="left" w:pos="426"/>
        </w:tabs>
        <w:suppressAutoHyphens/>
        <w:spacing w:after="0" w:line="240" w:lineRule="auto"/>
        <w:ind w:left="426" w:hanging="426"/>
        <w:jc w:val="both"/>
        <w:rPr>
          <w:rFonts w:ascii="Arial" w:eastAsia="Times New Roman" w:hAnsi="Arial" w:cs="Arial"/>
          <w:i/>
          <w:sz w:val="18"/>
          <w:szCs w:val="18"/>
          <w:lang w:eastAsia="ar-SA"/>
        </w:rPr>
      </w:pPr>
      <w:bookmarkStart w:id="0" w:name="_Hlk105142087"/>
      <w:r w:rsidRPr="00FA3935">
        <w:rPr>
          <w:rFonts w:ascii="Arial" w:hAnsi="Arial" w:cs="Arial"/>
          <w:sz w:val="18"/>
          <w:szCs w:val="18"/>
        </w:rPr>
        <w:t xml:space="preserve">ustawy z dnia </w:t>
      </w:r>
      <w:bookmarkEnd w:id="0"/>
      <w:r w:rsidR="00155A6B">
        <w:rPr>
          <w:rFonts w:ascii="Arial" w:hAnsi="Arial" w:cs="Arial"/>
          <w:sz w:val="18"/>
          <w:szCs w:val="18"/>
        </w:rPr>
        <w:t>20 marca 2025 r. o rynku pracy i służbach zatrudnienia</w:t>
      </w:r>
      <w:r w:rsidR="00A3173F">
        <w:rPr>
          <w:rFonts w:ascii="Arial" w:hAnsi="Arial" w:cs="Arial"/>
          <w:sz w:val="18"/>
          <w:szCs w:val="18"/>
        </w:rPr>
        <w:t xml:space="preserve"> (Dz. U. z 2025 r. poz. 620)</w:t>
      </w:r>
    </w:p>
    <w:p w14:paraId="4AF10648" w14:textId="6F609FED" w:rsidR="006069B9" w:rsidRPr="00FA3935" w:rsidRDefault="006069B9">
      <w:pPr>
        <w:numPr>
          <w:ilvl w:val="0"/>
          <w:numId w:val="15"/>
        </w:numPr>
        <w:tabs>
          <w:tab w:val="left" w:pos="426"/>
        </w:tabs>
        <w:suppressAutoHyphens/>
        <w:spacing w:after="0" w:line="240" w:lineRule="auto"/>
        <w:ind w:left="426" w:hanging="426"/>
        <w:jc w:val="both"/>
        <w:rPr>
          <w:rFonts w:ascii="Arial" w:eastAsia="Times New Roman" w:hAnsi="Arial" w:cs="Arial"/>
          <w:i/>
          <w:sz w:val="18"/>
          <w:szCs w:val="18"/>
          <w:lang w:eastAsia="ar-SA"/>
        </w:rPr>
      </w:pPr>
      <w:r w:rsidRPr="00FA3935">
        <w:rPr>
          <w:rFonts w:ascii="Arial" w:hAnsi="Arial" w:cs="Arial"/>
          <w:sz w:val="18"/>
          <w:szCs w:val="18"/>
        </w:rPr>
        <w:t>ustawy z dnia 30 kwietnia 2004 r. o postępowaniu w sprawach dotyczących pomocy publicznej (Dz. U. z 2023 r. poz. 702 ze zm.);</w:t>
      </w:r>
    </w:p>
    <w:p w14:paraId="458984ED" w14:textId="480F3098" w:rsidR="00EB788B" w:rsidRPr="00FA3935" w:rsidRDefault="00EB788B">
      <w:pPr>
        <w:numPr>
          <w:ilvl w:val="0"/>
          <w:numId w:val="15"/>
        </w:numPr>
        <w:tabs>
          <w:tab w:val="left" w:pos="426"/>
        </w:tabs>
        <w:suppressAutoHyphens/>
        <w:spacing w:after="0" w:line="240" w:lineRule="auto"/>
        <w:ind w:left="426" w:hanging="426"/>
        <w:jc w:val="both"/>
        <w:rPr>
          <w:rFonts w:ascii="Arial" w:eastAsia="Times New Roman" w:hAnsi="Arial" w:cs="Arial"/>
          <w:i/>
          <w:color w:val="000000"/>
          <w:sz w:val="18"/>
          <w:szCs w:val="18"/>
          <w:lang w:eastAsia="ar-SA"/>
        </w:rPr>
      </w:pPr>
      <w:r w:rsidRPr="00FA3935">
        <w:rPr>
          <w:rFonts w:ascii="Arial" w:eastAsia="Times New Roman" w:hAnsi="Arial" w:cs="Arial"/>
          <w:i/>
          <w:color w:val="000000"/>
          <w:sz w:val="18"/>
          <w:szCs w:val="18"/>
          <w:lang w:eastAsia="ar-SA"/>
        </w:rPr>
        <w:t>rozporządzenie Ministra</w:t>
      </w:r>
      <w:r w:rsidR="00DF04F8" w:rsidRPr="00FA3935">
        <w:rPr>
          <w:rFonts w:ascii="Arial" w:eastAsia="Times New Roman" w:hAnsi="Arial" w:cs="Arial"/>
          <w:i/>
          <w:color w:val="000000"/>
          <w:sz w:val="18"/>
          <w:szCs w:val="18"/>
          <w:lang w:eastAsia="ar-SA"/>
        </w:rPr>
        <w:t xml:space="preserve"> Rodziny,</w:t>
      </w:r>
      <w:r w:rsidRPr="00FA3935">
        <w:rPr>
          <w:rFonts w:ascii="Arial" w:eastAsia="Times New Roman" w:hAnsi="Arial" w:cs="Arial"/>
          <w:i/>
          <w:color w:val="000000"/>
          <w:sz w:val="18"/>
          <w:szCs w:val="18"/>
          <w:lang w:eastAsia="ar-SA"/>
        </w:rPr>
        <w:t xml:space="preserve"> Pracy</w:t>
      </w:r>
      <w:r w:rsidR="00583604" w:rsidRPr="00FA3935">
        <w:rPr>
          <w:rFonts w:ascii="Arial" w:eastAsia="Times New Roman" w:hAnsi="Arial" w:cs="Arial"/>
          <w:i/>
          <w:color w:val="000000"/>
          <w:sz w:val="18"/>
          <w:szCs w:val="18"/>
          <w:lang w:eastAsia="ar-SA"/>
        </w:rPr>
        <w:t xml:space="preserve"> i Polityki Społecznej z dnia 14 lipca 2017</w:t>
      </w:r>
      <w:r w:rsidRPr="00FA3935">
        <w:rPr>
          <w:rFonts w:ascii="Arial" w:eastAsia="Times New Roman" w:hAnsi="Arial" w:cs="Arial"/>
          <w:i/>
          <w:color w:val="000000"/>
          <w:sz w:val="18"/>
          <w:szCs w:val="18"/>
          <w:lang w:eastAsia="ar-SA"/>
        </w:rPr>
        <w:t xml:space="preserve"> roku w sprawie dokonywania</w:t>
      </w:r>
      <w:r w:rsidR="00002FE2" w:rsidRPr="00FA3935">
        <w:rPr>
          <w:rFonts w:ascii="Arial" w:eastAsia="Times New Roman" w:hAnsi="Arial" w:cs="Arial"/>
          <w:i/>
          <w:color w:val="000000"/>
          <w:sz w:val="18"/>
          <w:szCs w:val="18"/>
          <w:lang w:eastAsia="ar-SA"/>
        </w:rPr>
        <w:t xml:space="preserve"> </w:t>
      </w:r>
      <w:r w:rsidRPr="00FA3935">
        <w:rPr>
          <w:rFonts w:ascii="Arial" w:eastAsia="Times New Roman" w:hAnsi="Arial" w:cs="Arial"/>
          <w:i/>
          <w:color w:val="000000"/>
          <w:sz w:val="18"/>
          <w:szCs w:val="18"/>
          <w:lang w:eastAsia="ar-SA"/>
        </w:rPr>
        <w:t>z Funduszu Pracy refundacji kosztów wyposażenia lub doposażenia stanowi</w:t>
      </w:r>
      <w:r w:rsidR="00583604" w:rsidRPr="00FA3935">
        <w:rPr>
          <w:rFonts w:ascii="Arial" w:eastAsia="Times New Roman" w:hAnsi="Arial" w:cs="Arial"/>
          <w:i/>
          <w:color w:val="000000"/>
          <w:sz w:val="18"/>
          <w:szCs w:val="18"/>
          <w:lang w:eastAsia="ar-SA"/>
        </w:rPr>
        <w:t>ska pracy</w:t>
      </w:r>
      <w:r w:rsidRPr="00FA3935">
        <w:rPr>
          <w:rFonts w:ascii="Arial" w:eastAsia="Times New Roman" w:hAnsi="Arial" w:cs="Arial"/>
          <w:i/>
          <w:color w:val="000000"/>
          <w:sz w:val="18"/>
          <w:szCs w:val="18"/>
          <w:lang w:eastAsia="ar-SA"/>
        </w:rPr>
        <w:t xml:space="preserve"> oraz przyznawania bezrobotnemu środków na podjęcie dział</w:t>
      </w:r>
      <w:r w:rsidR="00355F5E" w:rsidRPr="00FA3935">
        <w:rPr>
          <w:rFonts w:ascii="Arial" w:eastAsia="Times New Roman" w:hAnsi="Arial" w:cs="Arial"/>
          <w:i/>
          <w:color w:val="000000"/>
          <w:sz w:val="18"/>
          <w:szCs w:val="18"/>
          <w:lang w:eastAsia="ar-SA"/>
        </w:rPr>
        <w:t xml:space="preserve">alności gospodarczej </w:t>
      </w:r>
      <w:r w:rsidR="008913E5" w:rsidRPr="00FA3935">
        <w:rPr>
          <w:rFonts w:ascii="Arial" w:eastAsia="Times New Roman" w:hAnsi="Arial" w:cs="Arial"/>
          <w:i/>
          <w:color w:val="000000"/>
          <w:sz w:val="18"/>
          <w:szCs w:val="18"/>
          <w:lang w:eastAsia="ar-SA"/>
        </w:rPr>
        <w:t>(Dz. U. z 2022</w:t>
      </w:r>
      <w:r w:rsidRPr="00FA3935">
        <w:rPr>
          <w:rFonts w:ascii="Arial" w:eastAsia="Times New Roman" w:hAnsi="Arial" w:cs="Arial"/>
          <w:i/>
          <w:color w:val="000000"/>
          <w:sz w:val="18"/>
          <w:szCs w:val="18"/>
          <w:lang w:eastAsia="ar-SA"/>
        </w:rPr>
        <w:t xml:space="preserve">, poz. </w:t>
      </w:r>
      <w:r w:rsidR="008913E5" w:rsidRPr="00FA3935">
        <w:rPr>
          <w:rFonts w:ascii="Arial" w:eastAsia="Times New Roman" w:hAnsi="Arial" w:cs="Arial"/>
          <w:i/>
          <w:color w:val="000000"/>
          <w:sz w:val="18"/>
          <w:szCs w:val="18"/>
          <w:lang w:eastAsia="ar-SA"/>
        </w:rPr>
        <w:t>243</w:t>
      </w:r>
      <w:r w:rsidR="008406FA" w:rsidRPr="00FA3935">
        <w:rPr>
          <w:rFonts w:ascii="Arial" w:eastAsia="Times New Roman" w:hAnsi="Arial" w:cs="Arial"/>
          <w:i/>
          <w:color w:val="000000"/>
          <w:sz w:val="18"/>
          <w:szCs w:val="18"/>
          <w:lang w:eastAsia="ar-SA"/>
        </w:rPr>
        <w:t xml:space="preserve"> ze zm.</w:t>
      </w:r>
      <w:r w:rsidRPr="00FA3935">
        <w:rPr>
          <w:rFonts w:ascii="Arial" w:eastAsia="Times New Roman" w:hAnsi="Arial" w:cs="Arial"/>
          <w:i/>
          <w:color w:val="000000" w:themeColor="text1"/>
          <w:sz w:val="18"/>
          <w:szCs w:val="18"/>
          <w:lang w:eastAsia="ar-SA"/>
        </w:rPr>
        <w:t>);</w:t>
      </w:r>
    </w:p>
    <w:p w14:paraId="47BD462C" w14:textId="0897DA49" w:rsidR="00EB788B" w:rsidRPr="00FA3935" w:rsidRDefault="00EB788B">
      <w:pPr>
        <w:numPr>
          <w:ilvl w:val="0"/>
          <w:numId w:val="15"/>
        </w:numPr>
        <w:tabs>
          <w:tab w:val="left" w:pos="426"/>
        </w:tabs>
        <w:suppressAutoHyphens/>
        <w:spacing w:after="0" w:line="240" w:lineRule="auto"/>
        <w:ind w:left="426" w:hanging="426"/>
        <w:jc w:val="both"/>
        <w:rPr>
          <w:rFonts w:ascii="Arial" w:eastAsia="Times New Roman" w:hAnsi="Arial" w:cs="Arial"/>
          <w:i/>
          <w:color w:val="000000" w:themeColor="text1"/>
          <w:sz w:val="18"/>
          <w:szCs w:val="18"/>
          <w:lang w:eastAsia="ar-SA"/>
        </w:rPr>
      </w:pPr>
      <w:r w:rsidRPr="00FA3935">
        <w:rPr>
          <w:rFonts w:ascii="Arial" w:eastAsia="Times New Roman" w:hAnsi="Arial" w:cs="Arial"/>
          <w:i/>
          <w:color w:val="000000" w:themeColor="text1"/>
          <w:sz w:val="18"/>
          <w:szCs w:val="18"/>
          <w:lang w:eastAsia="ar-SA"/>
        </w:rPr>
        <w:t xml:space="preserve">rozporządzenie </w:t>
      </w:r>
      <w:r w:rsidR="003D41DF" w:rsidRPr="00FA3935">
        <w:rPr>
          <w:rFonts w:ascii="Arial" w:eastAsia="Times New Roman" w:hAnsi="Arial" w:cs="Arial"/>
          <w:i/>
          <w:color w:val="000000" w:themeColor="text1"/>
          <w:sz w:val="18"/>
          <w:szCs w:val="18"/>
          <w:lang w:eastAsia="ar-SA"/>
        </w:rPr>
        <w:t xml:space="preserve">Rady Ministrów z dnia 29 marca 2010 r. w sprawie zakresu informacji przedstawianych przez podmiot ubiegający się o pomoc de </w:t>
      </w:r>
      <w:proofErr w:type="spellStart"/>
      <w:r w:rsidR="003D41DF" w:rsidRPr="00FA3935">
        <w:rPr>
          <w:rFonts w:ascii="Arial" w:eastAsia="Times New Roman" w:hAnsi="Arial" w:cs="Arial"/>
          <w:i/>
          <w:color w:val="000000" w:themeColor="text1"/>
          <w:sz w:val="18"/>
          <w:szCs w:val="18"/>
          <w:lang w:eastAsia="ar-SA"/>
        </w:rPr>
        <w:t>minimis</w:t>
      </w:r>
      <w:proofErr w:type="spellEnd"/>
      <w:r w:rsidR="003D41DF" w:rsidRPr="00FA3935">
        <w:rPr>
          <w:rFonts w:ascii="Arial" w:eastAsia="Times New Roman" w:hAnsi="Arial" w:cs="Arial"/>
          <w:i/>
          <w:color w:val="000000" w:themeColor="text1"/>
          <w:sz w:val="18"/>
          <w:szCs w:val="18"/>
          <w:lang w:eastAsia="ar-SA"/>
        </w:rPr>
        <w:t xml:space="preserve"> (Dz. U. z 2</w:t>
      </w:r>
      <w:r w:rsidR="00BC785C" w:rsidRPr="00FA3935">
        <w:rPr>
          <w:rFonts w:ascii="Arial" w:eastAsia="Times New Roman" w:hAnsi="Arial" w:cs="Arial"/>
          <w:i/>
          <w:color w:val="000000" w:themeColor="text1"/>
          <w:sz w:val="18"/>
          <w:szCs w:val="18"/>
          <w:lang w:eastAsia="ar-SA"/>
        </w:rPr>
        <w:t>024,</w:t>
      </w:r>
      <w:r w:rsidR="003D41DF" w:rsidRPr="00FA3935">
        <w:rPr>
          <w:rFonts w:ascii="Arial" w:eastAsia="Times New Roman" w:hAnsi="Arial" w:cs="Arial"/>
          <w:i/>
          <w:color w:val="000000" w:themeColor="text1"/>
          <w:sz w:val="18"/>
          <w:szCs w:val="18"/>
          <w:lang w:eastAsia="ar-SA"/>
        </w:rPr>
        <w:t xml:space="preserve"> poz.</w:t>
      </w:r>
      <w:r w:rsidR="00BC785C" w:rsidRPr="00FA3935">
        <w:rPr>
          <w:rFonts w:ascii="Arial" w:eastAsia="Times New Roman" w:hAnsi="Arial" w:cs="Arial"/>
          <w:i/>
          <w:color w:val="000000" w:themeColor="text1"/>
          <w:sz w:val="18"/>
          <w:szCs w:val="18"/>
          <w:lang w:eastAsia="ar-SA"/>
        </w:rPr>
        <w:t>40</w:t>
      </w:r>
      <w:r w:rsidR="008406FA" w:rsidRPr="00FA3935">
        <w:rPr>
          <w:rFonts w:ascii="Arial" w:eastAsia="Times New Roman" w:hAnsi="Arial" w:cs="Arial"/>
          <w:i/>
          <w:color w:val="000000" w:themeColor="text1"/>
          <w:sz w:val="18"/>
          <w:szCs w:val="18"/>
          <w:lang w:eastAsia="ar-SA"/>
        </w:rPr>
        <w:t xml:space="preserve"> ze zm.</w:t>
      </w:r>
      <w:r w:rsidR="003D41DF" w:rsidRPr="00FA3935">
        <w:rPr>
          <w:rFonts w:ascii="Arial" w:eastAsia="Times New Roman" w:hAnsi="Arial" w:cs="Arial"/>
          <w:i/>
          <w:color w:val="000000" w:themeColor="text1"/>
          <w:sz w:val="18"/>
          <w:szCs w:val="18"/>
          <w:lang w:eastAsia="ar-SA"/>
        </w:rPr>
        <w:t>)</w:t>
      </w:r>
    </w:p>
    <w:p w14:paraId="67E62574" w14:textId="56090435" w:rsidR="00EB788B" w:rsidRPr="00576EEB" w:rsidRDefault="00DF04F8" w:rsidP="00576EEB">
      <w:pPr>
        <w:pStyle w:val="Akapitzlist"/>
        <w:numPr>
          <w:ilvl w:val="0"/>
          <w:numId w:val="15"/>
        </w:numPr>
        <w:tabs>
          <w:tab w:val="clear" w:pos="973"/>
          <w:tab w:val="num" w:pos="426"/>
        </w:tabs>
        <w:ind w:left="426" w:hanging="426"/>
        <w:jc w:val="both"/>
        <w:rPr>
          <w:rFonts w:ascii="Arial" w:eastAsia="Times New Roman" w:hAnsi="Arial" w:cs="Arial"/>
          <w:i/>
          <w:color w:val="000000" w:themeColor="text1"/>
          <w:sz w:val="18"/>
          <w:szCs w:val="18"/>
        </w:rPr>
      </w:pPr>
      <w:r w:rsidRPr="00FA3935">
        <w:rPr>
          <w:rFonts w:ascii="Arial" w:eastAsia="Times New Roman" w:hAnsi="Arial" w:cs="Arial"/>
          <w:i/>
          <w:color w:val="000000" w:themeColor="text1"/>
          <w:sz w:val="18"/>
          <w:szCs w:val="18"/>
        </w:rPr>
        <w:t xml:space="preserve">rozporządzenie Komisji (UE) nr 2023/2831 z dnia 13 grudnia 2023 r. w sprawie stosowania art. 107 i 108 Traktatu o funkcjonowaniu Unii Europejskiej do pomocy de </w:t>
      </w:r>
      <w:proofErr w:type="spellStart"/>
      <w:r w:rsidRPr="00FA3935">
        <w:rPr>
          <w:rFonts w:ascii="Arial" w:eastAsia="Times New Roman" w:hAnsi="Arial" w:cs="Arial"/>
          <w:i/>
          <w:color w:val="000000" w:themeColor="text1"/>
          <w:sz w:val="18"/>
          <w:szCs w:val="18"/>
        </w:rPr>
        <w:t>minimis</w:t>
      </w:r>
      <w:proofErr w:type="spellEnd"/>
      <w:r w:rsidRPr="00FA3935">
        <w:rPr>
          <w:rFonts w:ascii="Arial" w:eastAsia="Times New Roman" w:hAnsi="Arial" w:cs="Arial"/>
          <w:i/>
          <w:color w:val="000000" w:themeColor="text1"/>
          <w:sz w:val="18"/>
          <w:szCs w:val="18"/>
        </w:rPr>
        <w:t xml:space="preserve"> (Dz. Urz. UE L 2023/2831 z 15.12.2023)</w:t>
      </w:r>
    </w:p>
    <w:p w14:paraId="0337AEB5" w14:textId="54B35774" w:rsidR="00EB788B" w:rsidRPr="00A15F20" w:rsidRDefault="00EB788B" w:rsidP="00EB788B">
      <w:pPr>
        <w:suppressAutoHyphens/>
        <w:spacing w:after="0" w:line="36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I.</w:t>
      </w:r>
      <w:r w:rsidR="00587C63"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Nazwisko i imię ............................................................................................................................................</w:t>
      </w:r>
      <w:r w:rsidR="00A15F20">
        <w:rPr>
          <w:rFonts w:ascii="Arial" w:eastAsia="Times New Roman" w:hAnsi="Arial" w:cs="Arial"/>
          <w:sz w:val="18"/>
          <w:szCs w:val="18"/>
          <w:lang w:eastAsia="ar-SA"/>
        </w:rPr>
        <w:t>.............</w:t>
      </w:r>
    </w:p>
    <w:p w14:paraId="0A3607E2" w14:textId="7FB55653" w:rsidR="00EB788B" w:rsidRPr="00A15F20" w:rsidRDefault="00EB788B" w:rsidP="00EB788B">
      <w:pPr>
        <w:suppressAutoHyphens/>
        <w:spacing w:after="0" w:line="36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Miejsce zamieszkania ..................................................................................................................................</w:t>
      </w:r>
      <w:r w:rsidR="00A15F20">
        <w:rPr>
          <w:rFonts w:ascii="Arial" w:eastAsia="Times New Roman" w:hAnsi="Arial" w:cs="Arial"/>
          <w:sz w:val="18"/>
          <w:szCs w:val="18"/>
          <w:lang w:eastAsia="ar-SA"/>
        </w:rPr>
        <w:t>...............</w:t>
      </w:r>
    </w:p>
    <w:p w14:paraId="55D9306F" w14:textId="0E220BB5" w:rsidR="00EB788B" w:rsidRPr="00A15F20" w:rsidRDefault="00EB788B" w:rsidP="00EB788B">
      <w:pPr>
        <w:suppressAutoHyphens/>
        <w:spacing w:after="0" w:line="36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Telefon ................................................................... e-mail ...........................................................................</w:t>
      </w:r>
      <w:r w:rsidR="00A15F20">
        <w:rPr>
          <w:rFonts w:ascii="Arial" w:eastAsia="Times New Roman" w:hAnsi="Arial" w:cs="Arial"/>
          <w:sz w:val="18"/>
          <w:szCs w:val="18"/>
          <w:lang w:eastAsia="ar-SA"/>
        </w:rPr>
        <w:t>...............</w:t>
      </w:r>
    </w:p>
    <w:p w14:paraId="0824002A" w14:textId="6F4A7B16" w:rsidR="00EB788B" w:rsidRPr="00A15F20" w:rsidRDefault="00EB788B" w:rsidP="00EB788B">
      <w:pPr>
        <w:suppressAutoHyphens/>
        <w:spacing w:after="0" w:line="36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Adres do korespondencji .............................................................................................................................</w:t>
      </w:r>
      <w:r w:rsidR="00A15F20">
        <w:rPr>
          <w:rFonts w:ascii="Arial" w:eastAsia="Times New Roman" w:hAnsi="Arial" w:cs="Arial"/>
          <w:sz w:val="18"/>
          <w:szCs w:val="18"/>
          <w:lang w:eastAsia="ar-SA"/>
        </w:rPr>
        <w:t>................</w:t>
      </w:r>
    </w:p>
    <w:p w14:paraId="6826FA63" w14:textId="5A0A5A58" w:rsidR="00EB788B" w:rsidRDefault="00EB788B" w:rsidP="00EB788B">
      <w:pPr>
        <w:tabs>
          <w:tab w:val="left" w:pos="709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Numer PESEL </w:t>
      </w:r>
      <w:r w:rsidR="00A15F20">
        <w:rPr>
          <w:rFonts w:ascii="Arial" w:eastAsia="Times New Roman" w:hAnsi="Arial" w:cs="Arial"/>
          <w:sz w:val="18"/>
          <w:szCs w:val="18"/>
          <w:lang w:eastAsia="ar-SA"/>
        </w:rPr>
        <w:t>…………………………………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Nr  NIP</w:t>
      </w:r>
      <w:r w:rsidR="00A15F20">
        <w:rPr>
          <w:rFonts w:ascii="Arial" w:eastAsia="Times New Roman" w:hAnsi="Arial" w:cs="Arial"/>
          <w:sz w:val="18"/>
          <w:szCs w:val="18"/>
          <w:lang w:eastAsia="ar-SA"/>
        </w:rPr>
        <w:t xml:space="preserve"> (jeśli został nadany)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="00A15F20">
        <w:rPr>
          <w:rFonts w:ascii="Arial" w:eastAsia="Times New Roman" w:hAnsi="Arial" w:cs="Arial"/>
          <w:sz w:val="18"/>
          <w:szCs w:val="18"/>
          <w:lang w:eastAsia="ar-SA"/>
        </w:rPr>
        <w:t>……………………………………………….</w:t>
      </w:r>
    </w:p>
    <w:p w14:paraId="4FDCCB1A" w14:textId="77777777" w:rsidR="00A15F20" w:rsidRPr="00A15F20" w:rsidRDefault="00A15F20" w:rsidP="00EB788B">
      <w:pPr>
        <w:tabs>
          <w:tab w:val="left" w:pos="709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3A608B78" w14:textId="4952BD77" w:rsidR="00EB788B" w:rsidRDefault="00EB788B" w:rsidP="00EB788B">
      <w:pPr>
        <w:tabs>
          <w:tab w:val="left" w:pos="709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Seria i numer dowodu osobistego</w:t>
      </w:r>
      <w:r w:rsidR="00A15F20">
        <w:rPr>
          <w:rFonts w:ascii="Arial" w:eastAsia="Times New Roman" w:hAnsi="Arial" w:cs="Arial"/>
          <w:sz w:val="18"/>
          <w:szCs w:val="18"/>
          <w:lang w:eastAsia="ar-SA"/>
        </w:rPr>
        <w:t>………………………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wydanego przez .............................</w:t>
      </w:r>
      <w:r w:rsid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</w:t>
      </w:r>
    </w:p>
    <w:p w14:paraId="30B6994B" w14:textId="77777777" w:rsidR="00A15F20" w:rsidRPr="00A15F20" w:rsidRDefault="00A15F20" w:rsidP="00EB788B">
      <w:pPr>
        <w:tabs>
          <w:tab w:val="left" w:pos="709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5B9CE983" w14:textId="41F2CCDD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Wykształcenie ...........................................................; zawód ...................................................................</w:t>
      </w:r>
      <w:r w:rsidR="00A15F20">
        <w:rPr>
          <w:rFonts w:ascii="Arial" w:eastAsia="Times New Roman" w:hAnsi="Arial" w:cs="Arial"/>
          <w:sz w:val="18"/>
          <w:szCs w:val="18"/>
          <w:lang w:eastAsia="ar-SA"/>
        </w:rPr>
        <w:t>.................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.</w:t>
      </w:r>
    </w:p>
    <w:p w14:paraId="2DB71EC8" w14:textId="09400A1A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Ostatnie miejsce pracy.................................................................................................................................</w:t>
      </w:r>
      <w:r w:rsidR="00A15F20">
        <w:rPr>
          <w:rFonts w:ascii="Arial" w:eastAsia="Times New Roman" w:hAnsi="Arial" w:cs="Arial"/>
          <w:sz w:val="18"/>
          <w:szCs w:val="18"/>
          <w:lang w:eastAsia="ar-SA"/>
        </w:rPr>
        <w:t>................</w:t>
      </w:r>
    </w:p>
    <w:p w14:paraId="6524B07A" w14:textId="231018A7" w:rsidR="00EB788B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Sposób rozwiązania ostatniej umowy o pracę.........................................................................................</w:t>
      </w:r>
      <w:r w:rsidR="00A15F20">
        <w:rPr>
          <w:rFonts w:ascii="Arial" w:eastAsia="Times New Roman" w:hAnsi="Arial" w:cs="Arial"/>
          <w:sz w:val="18"/>
          <w:szCs w:val="18"/>
          <w:lang w:eastAsia="ar-SA"/>
        </w:rPr>
        <w:t>....................</w:t>
      </w:r>
    </w:p>
    <w:p w14:paraId="6635FF26" w14:textId="77777777" w:rsidR="00A15F20" w:rsidRPr="00A15F20" w:rsidRDefault="00A15F20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4B931FA5" w14:textId="0053E466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Nr rachunku bankowego</w:t>
      </w: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 </w:t>
      </w:r>
      <w:r w:rsidR="00A15F20">
        <w:rPr>
          <w:rFonts w:ascii="Arial" w:eastAsia="Times New Roman" w:hAnsi="Arial" w:cs="Arial"/>
          <w:sz w:val="18"/>
          <w:szCs w:val="18"/>
          <w:lang w:eastAsia="ar-SA"/>
        </w:rPr>
        <w:t>……………………………………………………………………………………………………….</w:t>
      </w:r>
    </w:p>
    <w:p w14:paraId="6631E949" w14:textId="364992D2" w:rsidR="00EB788B" w:rsidRPr="000E68EC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i/>
          <w:sz w:val="16"/>
          <w:szCs w:val="16"/>
          <w:u w:val="single"/>
          <w:lang w:eastAsia="ar-SA"/>
        </w:rPr>
      </w:pPr>
      <w:r w:rsidRPr="000E68EC">
        <w:rPr>
          <w:rFonts w:ascii="Arial" w:eastAsia="Times New Roman" w:hAnsi="Arial" w:cs="Arial"/>
          <w:b/>
          <w:i/>
          <w:sz w:val="16"/>
          <w:szCs w:val="16"/>
          <w:u w:val="single"/>
          <w:lang w:eastAsia="ar-SA"/>
        </w:rPr>
        <w:t xml:space="preserve">W przypadku braku konta bankowego, po pozytywnym rozpatrzeniu wniosku zaistnieje konieczność jego  otwarcia. </w:t>
      </w:r>
    </w:p>
    <w:p w14:paraId="6BB002E6" w14:textId="77777777" w:rsidR="0062361D" w:rsidRPr="00A15F20" w:rsidRDefault="0062361D" w:rsidP="00EB788B">
      <w:pPr>
        <w:tabs>
          <w:tab w:val="left" w:pos="426"/>
        </w:tabs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406565F3" w14:textId="00A1F4F4" w:rsidR="00AB288E" w:rsidRDefault="00EB788B" w:rsidP="000E68EC">
      <w:pPr>
        <w:tabs>
          <w:tab w:val="left" w:pos="426"/>
        </w:tabs>
        <w:suppressAutoHyphens/>
        <w:spacing w:after="0" w:line="36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Kwota wnioskowanych środków na podjęcie działalności</w:t>
      </w:r>
      <w:r w:rsidR="00A75DE7">
        <w:rPr>
          <w:rFonts w:ascii="Arial" w:eastAsia="Times New Roman" w:hAnsi="Arial" w:cs="Arial"/>
          <w:sz w:val="18"/>
          <w:szCs w:val="18"/>
          <w:lang w:eastAsia="ar-SA"/>
        </w:rPr>
        <w:t xml:space="preserve"> …………………………………………</w:t>
      </w:r>
      <w:r w:rsidR="00226364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(</w:t>
      </w:r>
      <w:r w:rsidR="00226364" w:rsidRPr="00A15F20">
        <w:rPr>
          <w:rFonts w:ascii="Arial" w:eastAsia="Times New Roman" w:hAnsi="Arial" w:cs="Arial"/>
          <w:b/>
          <w:bCs/>
          <w:sz w:val="18"/>
          <w:szCs w:val="18"/>
          <w:lang w:eastAsia="ar-SA"/>
        </w:rPr>
        <w:t xml:space="preserve">kwota brutto, </w:t>
      </w:r>
      <w:r w:rsidR="001508E3">
        <w:rPr>
          <w:rFonts w:ascii="Arial" w:eastAsia="Times New Roman" w:hAnsi="Arial" w:cs="Arial"/>
          <w:b/>
          <w:bCs/>
          <w:sz w:val="18"/>
          <w:szCs w:val="18"/>
          <w:lang w:eastAsia="ar-SA"/>
        </w:rPr>
        <w:t>jeżeli osoba, która otrzyma dofinansowanie, nabędzie prawo do obniżenia kwoty podatku od towarów i usług należnego o kwotę podatku naliczonego, będzie zobowiązana do zwrotu równowartości podatku od towarów i usług zakupionych w ramach dofinansowania)</w:t>
      </w:r>
    </w:p>
    <w:p w14:paraId="5C0956AD" w14:textId="77777777" w:rsidR="00576EEB" w:rsidRDefault="00576EEB" w:rsidP="000E68EC">
      <w:pPr>
        <w:tabs>
          <w:tab w:val="left" w:pos="426"/>
        </w:tabs>
        <w:suppressAutoHyphens/>
        <w:spacing w:after="0" w:line="36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00E988D4" w14:textId="436632D1" w:rsidR="00576EEB" w:rsidRDefault="00576EEB" w:rsidP="000E68EC">
      <w:pPr>
        <w:tabs>
          <w:tab w:val="left" w:pos="426"/>
        </w:tabs>
        <w:suppressAutoHyphens/>
        <w:spacing w:after="0" w:line="360" w:lineRule="auto"/>
        <w:jc w:val="both"/>
        <w:rPr>
          <w:rFonts w:ascii="Arial" w:eastAsia="Times New Roman" w:hAnsi="Arial" w:cs="Arial"/>
          <w:b/>
          <w:bCs/>
          <w:sz w:val="18"/>
          <w:szCs w:val="18"/>
          <w:lang w:eastAsia="ar-SA"/>
        </w:rPr>
      </w:pPr>
      <w:r>
        <w:rPr>
          <w:rFonts w:ascii="Arial" w:eastAsia="Times New Roman" w:hAnsi="Arial" w:cs="Arial"/>
          <w:b/>
          <w:bCs/>
          <w:sz w:val="18"/>
          <w:szCs w:val="18"/>
          <w:lang w:eastAsia="ar-SA"/>
        </w:rPr>
        <w:t>Wnioskodawca jest:</w:t>
      </w:r>
    </w:p>
    <w:p w14:paraId="363D60AD" w14:textId="36E8A39B" w:rsidR="00576EEB" w:rsidRDefault="00576EEB" w:rsidP="000E68EC">
      <w:pPr>
        <w:tabs>
          <w:tab w:val="left" w:pos="426"/>
        </w:tabs>
        <w:suppressAutoHyphens/>
        <w:spacing w:after="0" w:line="360" w:lineRule="auto"/>
        <w:jc w:val="both"/>
        <w:rPr>
          <w:rFonts w:ascii="Arial" w:eastAsia="Times New Roman" w:hAnsi="Arial" w:cs="Arial"/>
          <w:sz w:val="18"/>
          <w:szCs w:val="18"/>
        </w:rPr>
      </w:pPr>
      <w:r w:rsidRPr="00A15F20">
        <w:rPr>
          <w:rFonts w:ascii="Arial" w:eastAsia="Times New Roman" w:hAnsi="Arial" w:cs="Arial"/>
          <w:sz w:val="18"/>
          <w:szCs w:val="18"/>
        </w:rPr>
        <w:t></w:t>
      </w:r>
      <w:r>
        <w:rPr>
          <w:rFonts w:ascii="Arial" w:eastAsia="Times New Roman" w:hAnsi="Arial" w:cs="Arial"/>
          <w:sz w:val="18"/>
          <w:szCs w:val="18"/>
        </w:rPr>
        <w:t>bezrobotnym</w:t>
      </w:r>
    </w:p>
    <w:p w14:paraId="4AA393CE" w14:textId="46A8E845" w:rsidR="00576EEB" w:rsidRDefault="00576EEB" w:rsidP="000E68EC">
      <w:pPr>
        <w:tabs>
          <w:tab w:val="left" w:pos="426"/>
        </w:tabs>
        <w:suppressAutoHyphens/>
        <w:spacing w:after="0" w:line="360" w:lineRule="auto"/>
        <w:jc w:val="both"/>
        <w:rPr>
          <w:rFonts w:ascii="Arial" w:eastAsia="Times New Roman" w:hAnsi="Arial" w:cs="Arial"/>
          <w:sz w:val="18"/>
          <w:szCs w:val="18"/>
        </w:rPr>
      </w:pPr>
      <w:r w:rsidRPr="00A15F20">
        <w:rPr>
          <w:rFonts w:ascii="Arial" w:eastAsia="Times New Roman" w:hAnsi="Arial" w:cs="Arial"/>
          <w:sz w:val="18"/>
          <w:szCs w:val="18"/>
        </w:rPr>
        <w:t></w:t>
      </w:r>
      <w:r>
        <w:rPr>
          <w:rFonts w:ascii="Arial" w:eastAsia="Times New Roman" w:hAnsi="Arial" w:cs="Arial"/>
          <w:sz w:val="18"/>
          <w:szCs w:val="18"/>
        </w:rPr>
        <w:t>poszukującym pracy opiekunem osoby niepełnosprawnej</w:t>
      </w:r>
    </w:p>
    <w:p w14:paraId="2AFB1E70" w14:textId="0ACFCCFC" w:rsidR="00576EEB" w:rsidRDefault="00576EEB" w:rsidP="000E68EC">
      <w:pPr>
        <w:tabs>
          <w:tab w:val="left" w:pos="426"/>
        </w:tabs>
        <w:suppressAutoHyphens/>
        <w:spacing w:after="0" w:line="360" w:lineRule="auto"/>
        <w:jc w:val="both"/>
        <w:rPr>
          <w:rFonts w:ascii="Arial" w:eastAsia="Times New Roman" w:hAnsi="Arial" w:cs="Arial"/>
          <w:sz w:val="18"/>
          <w:szCs w:val="18"/>
        </w:rPr>
      </w:pPr>
      <w:r w:rsidRPr="00A15F20">
        <w:rPr>
          <w:rFonts w:ascii="Arial" w:eastAsia="Times New Roman" w:hAnsi="Arial" w:cs="Arial"/>
          <w:sz w:val="18"/>
          <w:szCs w:val="18"/>
        </w:rPr>
        <w:t></w:t>
      </w:r>
      <w:r>
        <w:rPr>
          <w:rFonts w:ascii="Arial" w:eastAsia="Times New Roman" w:hAnsi="Arial" w:cs="Arial"/>
          <w:sz w:val="18"/>
          <w:szCs w:val="18"/>
        </w:rPr>
        <w:t>absolwentem CIS lub KIS *</w:t>
      </w:r>
    </w:p>
    <w:p w14:paraId="55D5937E" w14:textId="45A904EE" w:rsidR="00576EEB" w:rsidRPr="00576EEB" w:rsidRDefault="00576EEB" w:rsidP="000E68EC">
      <w:pPr>
        <w:tabs>
          <w:tab w:val="left" w:pos="426"/>
        </w:tabs>
        <w:suppressAutoHyphens/>
        <w:spacing w:after="0" w:line="360" w:lineRule="auto"/>
        <w:jc w:val="both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*zaznaczyć X właściwe</w:t>
      </w:r>
    </w:p>
    <w:p w14:paraId="61ECE9DD" w14:textId="77777777" w:rsidR="000E68EC" w:rsidRDefault="000E68EC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2FA79CA5" w14:textId="4A70BC19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Data rejestracji Wnioskodawcy w Powiatowym Urzędzie Pracy ……............................................................</w:t>
      </w:r>
      <w:r w:rsidR="00A15F20">
        <w:rPr>
          <w:rFonts w:ascii="Arial" w:eastAsia="Times New Roman" w:hAnsi="Arial" w:cs="Arial"/>
          <w:sz w:val="18"/>
          <w:szCs w:val="18"/>
          <w:lang w:eastAsia="ar-SA"/>
        </w:rPr>
        <w:t>..............</w:t>
      </w:r>
    </w:p>
    <w:p w14:paraId="4C31458D" w14:textId="7B882A70" w:rsidR="00EB788B" w:rsidRPr="00117710" w:rsidRDefault="00814887">
      <w:pPr>
        <w:numPr>
          <w:ilvl w:val="3"/>
          <w:numId w:val="16"/>
        </w:numPr>
        <w:tabs>
          <w:tab w:val="left" w:pos="284"/>
        </w:tabs>
        <w:suppressAutoHyphens/>
        <w:spacing w:after="0" w:line="240" w:lineRule="auto"/>
        <w:ind w:left="142" w:hanging="142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117710">
        <w:rPr>
          <w:rFonts w:ascii="Arial" w:eastAsia="Times New Roman" w:hAnsi="Arial" w:cs="Arial"/>
          <w:sz w:val="18"/>
          <w:szCs w:val="18"/>
          <w:lang w:eastAsia="ar-SA"/>
        </w:rPr>
        <w:t xml:space="preserve">Wysokość dotacji na </w:t>
      </w:r>
      <w:r w:rsidR="00E73B51" w:rsidRPr="00117710">
        <w:rPr>
          <w:rFonts w:ascii="Arial" w:eastAsia="Times New Roman" w:hAnsi="Arial" w:cs="Arial"/>
          <w:sz w:val="18"/>
          <w:szCs w:val="18"/>
          <w:lang w:eastAsia="ar-SA"/>
        </w:rPr>
        <w:t>202</w:t>
      </w:r>
      <w:r w:rsidR="00352AA7" w:rsidRPr="00117710">
        <w:rPr>
          <w:rFonts w:ascii="Arial" w:eastAsia="Times New Roman" w:hAnsi="Arial" w:cs="Arial"/>
          <w:sz w:val="18"/>
          <w:szCs w:val="18"/>
          <w:lang w:eastAsia="ar-SA"/>
        </w:rPr>
        <w:t>5</w:t>
      </w:r>
      <w:r w:rsidR="00EB788B" w:rsidRPr="00117710">
        <w:rPr>
          <w:rFonts w:ascii="Arial" w:eastAsia="Times New Roman" w:hAnsi="Arial" w:cs="Arial"/>
          <w:sz w:val="18"/>
          <w:szCs w:val="18"/>
          <w:lang w:eastAsia="ar-SA"/>
        </w:rPr>
        <w:t xml:space="preserve"> rok ustalono</w:t>
      </w:r>
      <w:r w:rsidR="00117710">
        <w:rPr>
          <w:rFonts w:ascii="Arial" w:eastAsia="Times New Roman" w:hAnsi="Arial" w:cs="Arial"/>
          <w:sz w:val="18"/>
          <w:szCs w:val="18"/>
          <w:lang w:eastAsia="ar-SA"/>
        </w:rPr>
        <w:t xml:space="preserve"> średnio</w:t>
      </w:r>
      <w:r w:rsidR="00EB788B" w:rsidRPr="00117710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="00117710">
        <w:rPr>
          <w:rFonts w:ascii="Arial" w:eastAsia="Times New Roman" w:hAnsi="Arial" w:cs="Arial"/>
          <w:b/>
          <w:sz w:val="18"/>
          <w:szCs w:val="18"/>
          <w:lang w:eastAsia="ar-SA"/>
        </w:rPr>
        <w:t>na</w:t>
      </w:r>
      <w:r w:rsidR="00EB788B" w:rsidRPr="00117710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 </w:t>
      </w:r>
      <w:r w:rsidR="00CC322C" w:rsidRPr="00117710">
        <w:rPr>
          <w:rFonts w:ascii="Arial" w:eastAsia="Times New Roman" w:hAnsi="Arial" w:cs="Arial"/>
          <w:b/>
          <w:sz w:val="18"/>
          <w:szCs w:val="18"/>
          <w:lang w:eastAsia="ar-SA"/>
        </w:rPr>
        <w:t>3</w:t>
      </w:r>
      <w:r w:rsidR="00352AA7" w:rsidRPr="00117710">
        <w:rPr>
          <w:rFonts w:ascii="Arial" w:eastAsia="Times New Roman" w:hAnsi="Arial" w:cs="Arial"/>
          <w:b/>
          <w:sz w:val="18"/>
          <w:szCs w:val="18"/>
          <w:lang w:eastAsia="ar-SA"/>
        </w:rPr>
        <w:t>5</w:t>
      </w:r>
      <w:r w:rsidR="002E78FB" w:rsidRPr="00117710">
        <w:rPr>
          <w:rFonts w:ascii="Arial" w:eastAsia="Times New Roman" w:hAnsi="Arial" w:cs="Arial"/>
          <w:b/>
          <w:sz w:val="18"/>
          <w:szCs w:val="18"/>
          <w:lang w:eastAsia="ar-SA"/>
        </w:rPr>
        <w:t>.0</w:t>
      </w:r>
      <w:r w:rsidR="00EB788B" w:rsidRPr="00117710">
        <w:rPr>
          <w:rFonts w:ascii="Arial" w:eastAsia="Times New Roman" w:hAnsi="Arial" w:cs="Arial"/>
          <w:b/>
          <w:sz w:val="18"/>
          <w:szCs w:val="18"/>
          <w:lang w:eastAsia="ar-SA"/>
        </w:rPr>
        <w:t>00,00 zł.</w:t>
      </w:r>
      <w:r w:rsidR="00EB788B" w:rsidRPr="00117710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="001508E3" w:rsidRPr="00117710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</w:p>
    <w:p w14:paraId="1946035F" w14:textId="77777777" w:rsidR="00EB788B" w:rsidRPr="00A15F20" w:rsidRDefault="00EB788B">
      <w:pPr>
        <w:numPr>
          <w:ilvl w:val="3"/>
          <w:numId w:val="16"/>
        </w:numPr>
        <w:tabs>
          <w:tab w:val="left" w:pos="284"/>
        </w:tabs>
        <w:suppressAutoHyphens/>
        <w:spacing w:after="0" w:line="240" w:lineRule="auto"/>
        <w:ind w:left="142" w:hanging="142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Wnioskowana kwota musi wynikać z kalkulacji wydatków przedstawionych w tabeli IV.</w:t>
      </w:r>
    </w:p>
    <w:p w14:paraId="2DFC227D" w14:textId="77777777" w:rsidR="00EB788B" w:rsidRPr="00A15F20" w:rsidRDefault="00EB788B" w:rsidP="000E68EC">
      <w:pPr>
        <w:numPr>
          <w:ilvl w:val="3"/>
          <w:numId w:val="16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lastRenderedPageBreak/>
        <w:t xml:space="preserve">Prosimy o staranną i precyzyjną odpowiedź na zawarte we wniosku pytania, która będzie podstawą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  <w:t>oceny przedsięwzięcia i pomocy w jego realizacji.</w:t>
      </w:r>
    </w:p>
    <w:p w14:paraId="3CC3DA1F" w14:textId="77777777" w:rsidR="00EB788B" w:rsidRPr="00A15F20" w:rsidRDefault="00EB788B">
      <w:pPr>
        <w:numPr>
          <w:ilvl w:val="3"/>
          <w:numId w:val="16"/>
        </w:numPr>
        <w:tabs>
          <w:tab w:val="left" w:pos="284"/>
        </w:tabs>
        <w:suppressAutoHyphens/>
        <w:spacing w:after="0" w:line="240" w:lineRule="auto"/>
        <w:ind w:left="142" w:hanging="142"/>
        <w:jc w:val="both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  <w:t xml:space="preserve">Data złożenia wniosku i data sporządzenia wniosku musi być taka sama.  </w:t>
      </w:r>
    </w:p>
    <w:p w14:paraId="4093A064" w14:textId="77777777" w:rsidR="00EB788B" w:rsidRPr="00A15F20" w:rsidRDefault="00EB788B">
      <w:pPr>
        <w:numPr>
          <w:ilvl w:val="3"/>
          <w:numId w:val="16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Wniosek należy wypełnić czytelnie, wpisując treść w każde pole. Ewentualne poprawki należy    wyraźnie przekreślić i zaparafować. Jeżeli jakieś pytanie Państwa nie dotyczy, prosimy wpisać w pole: „nie dotyczy”.</w:t>
      </w:r>
    </w:p>
    <w:p w14:paraId="7A7D00F4" w14:textId="77777777" w:rsidR="00EB788B" w:rsidRPr="00A15F20" w:rsidRDefault="00EB788B">
      <w:pPr>
        <w:numPr>
          <w:ilvl w:val="3"/>
          <w:numId w:val="16"/>
        </w:numPr>
        <w:tabs>
          <w:tab w:val="left" w:pos="284"/>
        </w:tabs>
        <w:suppressAutoHyphens/>
        <w:spacing w:after="0" w:line="240" w:lineRule="auto"/>
        <w:ind w:left="142" w:hanging="142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Dopuszczalne jest zwiększanie ilości wierszy w tabelach.</w:t>
      </w:r>
    </w:p>
    <w:p w14:paraId="289A8EAC" w14:textId="76C2C0D9" w:rsidR="00EB788B" w:rsidRPr="00A15F20" w:rsidRDefault="00EB788B">
      <w:pPr>
        <w:numPr>
          <w:ilvl w:val="3"/>
          <w:numId w:val="16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Przedkładający wniosek zobowiązuje się do umożliwienia przedstawicielowi Powiatowego Urzędu  Pracy </w:t>
      </w:r>
      <w:r w:rsidR="000E68EC">
        <w:rPr>
          <w:rFonts w:ascii="Arial" w:eastAsia="Times New Roman" w:hAnsi="Arial" w:cs="Arial"/>
          <w:sz w:val="18"/>
          <w:szCs w:val="18"/>
          <w:lang w:eastAsia="ar-SA"/>
        </w:rPr>
        <w:t xml:space="preserve">                    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w Nakle nad Notecią lub Filii w Szubinie  przeprowadzeni</w:t>
      </w:r>
      <w:r w:rsidR="00A75DE7">
        <w:rPr>
          <w:rFonts w:ascii="Arial" w:eastAsia="Times New Roman" w:hAnsi="Arial" w:cs="Arial"/>
          <w:sz w:val="18"/>
          <w:szCs w:val="18"/>
          <w:lang w:eastAsia="ar-SA"/>
        </w:rPr>
        <w:t>a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wizytacji w lokalu na planowaną działalność gospodarczą.</w:t>
      </w:r>
    </w:p>
    <w:p w14:paraId="4C60240A" w14:textId="20BA2165" w:rsidR="00EB788B" w:rsidRPr="00A15F20" w:rsidRDefault="00EB788B">
      <w:pPr>
        <w:numPr>
          <w:ilvl w:val="3"/>
          <w:numId w:val="16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Złożenie wniosku nie gwarantuje otrzymania środków z Funduszu Pracy bądź Europejskiego Funduszu Społecznego</w:t>
      </w:r>
      <w:r w:rsidR="00155A6B">
        <w:rPr>
          <w:rFonts w:ascii="Arial" w:eastAsia="Times New Roman" w:hAnsi="Arial" w:cs="Arial"/>
          <w:sz w:val="18"/>
          <w:szCs w:val="18"/>
          <w:lang w:eastAsia="ar-SA"/>
        </w:rPr>
        <w:t xml:space="preserve"> Plus.</w:t>
      </w:r>
    </w:p>
    <w:p w14:paraId="1F537F62" w14:textId="77777777" w:rsidR="00EB788B" w:rsidRPr="00A15F20" w:rsidRDefault="00EB788B">
      <w:pPr>
        <w:numPr>
          <w:ilvl w:val="3"/>
          <w:numId w:val="16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O uwzględnieniu lub odmowie uwzględnienia wniosku Wnioskodawca powiadamiany jest  pisemnie w terminie 30 dni od dnia złożenia wniosku.</w:t>
      </w:r>
    </w:p>
    <w:p w14:paraId="614A8DB8" w14:textId="05D84F2B" w:rsidR="00EB788B" w:rsidRPr="00A15F20" w:rsidRDefault="00EB788B">
      <w:pPr>
        <w:numPr>
          <w:ilvl w:val="3"/>
          <w:numId w:val="16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Od negatywnego stanowiska Dyrektora Powiatowego Urzędu Pracy, działającego z upoważnienia Starosty</w:t>
      </w:r>
      <w:r w:rsidR="000E68EC">
        <w:rPr>
          <w:rFonts w:ascii="Arial" w:eastAsia="Times New Roman" w:hAnsi="Arial" w:cs="Arial"/>
          <w:sz w:val="18"/>
          <w:szCs w:val="18"/>
          <w:lang w:eastAsia="ar-SA"/>
        </w:rPr>
        <w:t xml:space="preserve">           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nie przysługuje odwołanie.</w:t>
      </w:r>
    </w:p>
    <w:p w14:paraId="042BB1C0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W przypadku pozytywnego rozpatrzenia wniosku:</w:t>
      </w:r>
    </w:p>
    <w:p w14:paraId="243D7FF1" w14:textId="6CA52601" w:rsidR="007D5993" w:rsidRPr="007D5993" w:rsidRDefault="007D5993">
      <w:pPr>
        <w:pStyle w:val="Akapitzlist"/>
        <w:numPr>
          <w:ilvl w:val="0"/>
          <w:numId w:val="25"/>
        </w:num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</w:rPr>
      </w:pPr>
      <w:r>
        <w:rPr>
          <w:rFonts w:ascii="Arial" w:eastAsia="Times New Roman" w:hAnsi="Arial" w:cs="Arial"/>
          <w:b/>
          <w:sz w:val="18"/>
          <w:szCs w:val="18"/>
        </w:rPr>
        <w:t>Ubiegający się o dotację musi posiadać status osoby bezrobotnej.</w:t>
      </w:r>
    </w:p>
    <w:p w14:paraId="38456EAC" w14:textId="173A6EC5" w:rsidR="00EB788B" w:rsidRPr="00A15F20" w:rsidRDefault="00E73B51">
      <w:pPr>
        <w:pStyle w:val="Akapitzlist"/>
        <w:numPr>
          <w:ilvl w:val="0"/>
          <w:numId w:val="25"/>
        </w:num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</w:rPr>
      </w:pPr>
      <w:r w:rsidRPr="00A15F20">
        <w:rPr>
          <w:rFonts w:ascii="Arial" w:eastAsia="Times New Roman" w:hAnsi="Arial" w:cs="Arial"/>
          <w:sz w:val="18"/>
          <w:szCs w:val="18"/>
        </w:rPr>
        <w:t>Wpisu do centralnej ewidencji</w:t>
      </w:r>
      <w:r w:rsidR="00EB788B" w:rsidRPr="00A15F20">
        <w:rPr>
          <w:rFonts w:ascii="Arial" w:eastAsia="Times New Roman" w:hAnsi="Arial" w:cs="Arial"/>
          <w:sz w:val="18"/>
          <w:szCs w:val="18"/>
        </w:rPr>
        <w:t xml:space="preserve"> dz</w:t>
      </w:r>
      <w:r w:rsidRPr="00A15F20">
        <w:rPr>
          <w:rFonts w:ascii="Arial" w:eastAsia="Times New Roman" w:hAnsi="Arial" w:cs="Arial"/>
          <w:sz w:val="18"/>
          <w:szCs w:val="18"/>
        </w:rPr>
        <w:t>iałalności gospodarczej (CEIDG)</w:t>
      </w:r>
      <w:r w:rsidR="00EB788B" w:rsidRPr="00A15F20">
        <w:rPr>
          <w:rFonts w:ascii="Arial" w:eastAsia="Times New Roman" w:hAnsi="Arial" w:cs="Arial"/>
          <w:sz w:val="18"/>
          <w:szCs w:val="18"/>
        </w:rPr>
        <w:t xml:space="preserve"> należy dokonać</w:t>
      </w:r>
      <w:r w:rsidRPr="00A15F20">
        <w:rPr>
          <w:rFonts w:ascii="Arial" w:eastAsia="Times New Roman" w:hAnsi="Arial" w:cs="Arial"/>
          <w:b/>
          <w:sz w:val="18"/>
          <w:szCs w:val="18"/>
        </w:rPr>
        <w:t xml:space="preserve"> po </w:t>
      </w:r>
      <w:r w:rsidR="00EB788B" w:rsidRPr="00A15F20">
        <w:rPr>
          <w:rFonts w:ascii="Arial" w:eastAsia="Times New Roman" w:hAnsi="Arial" w:cs="Arial"/>
          <w:b/>
          <w:sz w:val="18"/>
          <w:szCs w:val="18"/>
        </w:rPr>
        <w:t xml:space="preserve">podpisaniu umowy </w:t>
      </w:r>
      <w:r w:rsidR="000E68EC">
        <w:rPr>
          <w:rFonts w:ascii="Arial" w:eastAsia="Times New Roman" w:hAnsi="Arial" w:cs="Arial"/>
          <w:b/>
          <w:sz w:val="18"/>
          <w:szCs w:val="18"/>
        </w:rPr>
        <w:t xml:space="preserve">               </w:t>
      </w:r>
      <w:r w:rsidR="00EB788B" w:rsidRPr="00A15F20">
        <w:rPr>
          <w:rFonts w:ascii="Arial" w:eastAsia="Times New Roman" w:hAnsi="Arial" w:cs="Arial"/>
          <w:b/>
          <w:sz w:val="18"/>
          <w:szCs w:val="18"/>
        </w:rPr>
        <w:t>o dotację.</w:t>
      </w:r>
    </w:p>
    <w:p w14:paraId="5AB3A0AA" w14:textId="77777777" w:rsidR="00E16A0A" w:rsidRPr="00A15F20" w:rsidRDefault="00EB788B">
      <w:pPr>
        <w:pStyle w:val="Akapitzlist"/>
        <w:numPr>
          <w:ilvl w:val="0"/>
          <w:numId w:val="25"/>
        </w:num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</w:rPr>
      </w:pPr>
      <w:r w:rsidRPr="00A15F20">
        <w:rPr>
          <w:rFonts w:ascii="Arial" w:eastAsia="Times New Roman" w:hAnsi="Arial" w:cs="Arial"/>
          <w:sz w:val="18"/>
          <w:szCs w:val="18"/>
        </w:rPr>
        <w:t xml:space="preserve">Zakupów w ramach udzielonej dotacji należy dokonywać po podpisaniu umowy z Powiatowym Urzędem Pracy do </w:t>
      </w:r>
      <w:r w:rsidRPr="00A15F20">
        <w:rPr>
          <w:rFonts w:ascii="Arial" w:eastAsia="Times New Roman" w:hAnsi="Arial" w:cs="Arial"/>
          <w:color w:val="000000"/>
          <w:sz w:val="18"/>
          <w:szCs w:val="18"/>
        </w:rPr>
        <w:t>dwóch miesięcy</w:t>
      </w:r>
      <w:r w:rsidRPr="00A15F20">
        <w:rPr>
          <w:rFonts w:ascii="Arial" w:eastAsia="Times New Roman" w:hAnsi="Arial" w:cs="Arial"/>
          <w:sz w:val="18"/>
          <w:szCs w:val="18"/>
        </w:rPr>
        <w:t xml:space="preserve"> od dnia podjęcia działalności gospodarczej.          </w:t>
      </w:r>
    </w:p>
    <w:p w14:paraId="38276DFA" w14:textId="77777777" w:rsidR="00EB788B" w:rsidRPr="00A15F20" w:rsidRDefault="00EB788B">
      <w:pPr>
        <w:pStyle w:val="Akapitzlist"/>
        <w:numPr>
          <w:ilvl w:val="0"/>
          <w:numId w:val="25"/>
        </w:num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</w:rPr>
      </w:pPr>
      <w:r w:rsidRPr="00A15F20">
        <w:rPr>
          <w:rFonts w:ascii="Arial" w:eastAsia="Times New Roman" w:hAnsi="Arial" w:cs="Arial"/>
          <w:sz w:val="18"/>
          <w:szCs w:val="18"/>
        </w:rPr>
        <w:t>Wyłączenie bezrobotnego z  ewidencji  bezrobotnych  nastąpi  w dniu następnym po otrzymaniu przez niego środków na uruchomienie działalności.</w:t>
      </w:r>
    </w:p>
    <w:p w14:paraId="5BB2EFF4" w14:textId="77777777" w:rsidR="00EB788B" w:rsidRPr="00A15F20" w:rsidRDefault="00EB788B">
      <w:pPr>
        <w:pStyle w:val="Akapitzlist"/>
        <w:numPr>
          <w:ilvl w:val="0"/>
          <w:numId w:val="25"/>
        </w:num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</w:rPr>
      </w:pPr>
      <w:r w:rsidRPr="00A15F20">
        <w:rPr>
          <w:rFonts w:ascii="Arial" w:eastAsia="Times New Roman" w:hAnsi="Arial" w:cs="Arial"/>
          <w:sz w:val="18"/>
          <w:szCs w:val="18"/>
        </w:rPr>
        <w:t>Złożony wniosek wraz z dokumentacją nie podlega zwrotowi.</w:t>
      </w:r>
    </w:p>
    <w:p w14:paraId="7AAC3F33" w14:textId="055621A4" w:rsidR="00A71C55" w:rsidRPr="00A15F20" w:rsidRDefault="00A71C55">
      <w:pPr>
        <w:pStyle w:val="Akapitzlist"/>
        <w:numPr>
          <w:ilvl w:val="0"/>
          <w:numId w:val="25"/>
        </w:num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</w:rPr>
      </w:pPr>
      <w:r w:rsidRPr="00A15F20">
        <w:rPr>
          <w:rFonts w:ascii="Arial" w:hAnsi="Arial" w:cs="Arial"/>
          <w:sz w:val="18"/>
          <w:szCs w:val="18"/>
        </w:rPr>
        <w:t xml:space="preserve">Do zawarcia umowy konieczna jest zgoda współmałżonka bezrobotnego i poręczycieli oraz małżonków poręczycieli, jeśli małżonkowie pozostają w ustawowej wspólnocie majątkowej. </w:t>
      </w:r>
      <w:r w:rsidRPr="00A15F20">
        <w:rPr>
          <w:rFonts w:ascii="Arial" w:hAnsi="Arial" w:cs="Arial"/>
          <w:sz w:val="18"/>
          <w:szCs w:val="18"/>
        </w:rPr>
        <w:br/>
        <w:t xml:space="preserve">W tym celu konieczne jest osobiste stawienie się w/w osób w ustalonym z Urzędem terminie, </w:t>
      </w:r>
      <w:r w:rsidRPr="00A15F20">
        <w:rPr>
          <w:rFonts w:ascii="Arial" w:hAnsi="Arial" w:cs="Arial"/>
          <w:sz w:val="18"/>
          <w:szCs w:val="18"/>
        </w:rPr>
        <w:br/>
        <w:t xml:space="preserve">w siedzibie Urzędu w Nakle nad Notecią lub w Filii w Szubinie w celu zawarcia umowy </w:t>
      </w:r>
      <w:r w:rsidRPr="00A15F20">
        <w:rPr>
          <w:rFonts w:ascii="Arial" w:hAnsi="Arial" w:cs="Arial"/>
          <w:sz w:val="18"/>
          <w:szCs w:val="18"/>
        </w:rPr>
        <w:br/>
        <w:t xml:space="preserve">o przyznanie jednorazowych środków na podjęcie działalności gospodarczej. W wyjątkowych </w:t>
      </w:r>
      <w:r w:rsidR="00D51C33" w:rsidRPr="00A15F20">
        <w:rPr>
          <w:rFonts w:ascii="Arial" w:hAnsi="Arial" w:cs="Arial"/>
          <w:sz w:val="18"/>
          <w:szCs w:val="18"/>
        </w:rPr>
        <w:br/>
      </w:r>
      <w:r w:rsidRPr="00A15F20">
        <w:rPr>
          <w:rFonts w:ascii="Arial" w:hAnsi="Arial" w:cs="Arial"/>
          <w:sz w:val="18"/>
          <w:szCs w:val="18"/>
        </w:rPr>
        <w:t>i uzasadnionych okolicznościach Dyrektor Urzędu może wyrazić zgodę na złożenie oświadczenia przez poręczycieli i małżonków poza siedzibą PUP i przedłożenie zgody na piśmie z podpisem notarialnie poświadczonym ww. osób</w:t>
      </w:r>
      <w:r w:rsidR="00BC785C" w:rsidRPr="00A15F20">
        <w:rPr>
          <w:rFonts w:ascii="Arial" w:hAnsi="Arial" w:cs="Arial"/>
          <w:sz w:val="18"/>
          <w:szCs w:val="18"/>
        </w:rPr>
        <w:t xml:space="preserve"> lub podpisem elektronicznym lub profilem zaufanym.</w:t>
      </w:r>
    </w:p>
    <w:p w14:paraId="3D018662" w14:textId="7C216F39" w:rsidR="00EB788B" w:rsidRPr="00A15F20" w:rsidRDefault="00EB788B" w:rsidP="00EB788B">
      <w:pPr>
        <w:widowControl w:val="0"/>
        <w:suppressAutoHyphens/>
        <w:spacing w:after="0" w:line="240" w:lineRule="auto"/>
        <w:jc w:val="both"/>
        <w:rPr>
          <w:rFonts w:ascii="Arial" w:eastAsia="Lucida Sans Unicode" w:hAnsi="Arial" w:cs="Arial"/>
          <w:sz w:val="18"/>
          <w:szCs w:val="18"/>
          <w:lang w:eastAsia="ar-SA"/>
        </w:rPr>
      </w:pPr>
      <w:r w:rsidRPr="00A15F20">
        <w:rPr>
          <w:rFonts w:ascii="Arial" w:eastAsia="Lucida Sans Unicode" w:hAnsi="Arial" w:cs="Arial"/>
          <w:b/>
          <w:sz w:val="18"/>
          <w:szCs w:val="18"/>
          <w:lang w:eastAsia="ar-SA"/>
        </w:rPr>
        <w:t>Zapoznałem(</w:t>
      </w:r>
      <w:proofErr w:type="spellStart"/>
      <w:r w:rsidRPr="00A15F20">
        <w:rPr>
          <w:rFonts w:ascii="Arial" w:eastAsia="Lucida Sans Unicode" w:hAnsi="Arial" w:cs="Arial"/>
          <w:b/>
          <w:sz w:val="18"/>
          <w:szCs w:val="18"/>
          <w:lang w:eastAsia="ar-SA"/>
        </w:rPr>
        <w:t>am</w:t>
      </w:r>
      <w:proofErr w:type="spellEnd"/>
      <w:r w:rsidRPr="00A15F20">
        <w:rPr>
          <w:rFonts w:ascii="Arial" w:eastAsia="Lucida Sans Unicode" w:hAnsi="Arial" w:cs="Arial"/>
          <w:b/>
          <w:sz w:val="18"/>
          <w:szCs w:val="18"/>
          <w:lang w:eastAsia="ar-SA"/>
        </w:rPr>
        <w:t xml:space="preserve">) się z uwagami i wskazówkami zawartymi wyżej, co potwierdzam </w:t>
      </w: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własnoręcznym podpisem.</w:t>
      </w:r>
    </w:p>
    <w:p w14:paraId="7E8D2501" w14:textId="77777777" w:rsidR="00EB788B" w:rsidRPr="00A15F20" w:rsidRDefault="00EB788B" w:rsidP="00EB788B">
      <w:pPr>
        <w:widowControl w:val="0"/>
        <w:suppressAutoHyphens/>
        <w:spacing w:after="0" w:line="240" w:lineRule="auto"/>
        <w:jc w:val="both"/>
        <w:rPr>
          <w:rFonts w:ascii="Arial" w:eastAsia="Lucida Sans Unicode" w:hAnsi="Arial" w:cs="Arial"/>
          <w:sz w:val="18"/>
          <w:szCs w:val="18"/>
          <w:lang w:eastAsia="ar-SA"/>
        </w:rPr>
      </w:pPr>
    </w:p>
    <w:p w14:paraId="07D19B8A" w14:textId="452A79D2" w:rsidR="00EB788B" w:rsidRPr="00A15F20" w:rsidRDefault="00EB788B" w:rsidP="00C43C46">
      <w:pPr>
        <w:widowControl w:val="0"/>
        <w:suppressAutoHyphens/>
        <w:spacing w:after="0" w:line="240" w:lineRule="auto"/>
        <w:ind w:left="4956"/>
        <w:rPr>
          <w:rFonts w:ascii="Arial" w:eastAsia="Lucida Sans Unicode" w:hAnsi="Arial" w:cs="Arial"/>
          <w:sz w:val="18"/>
          <w:szCs w:val="18"/>
          <w:lang w:eastAsia="ar-SA"/>
        </w:rPr>
      </w:pPr>
      <w:r w:rsidRPr="00A15F20">
        <w:rPr>
          <w:rFonts w:ascii="Arial" w:eastAsia="Lucida Sans Unicode" w:hAnsi="Arial" w:cs="Arial"/>
          <w:sz w:val="18"/>
          <w:szCs w:val="18"/>
          <w:lang w:eastAsia="ar-SA"/>
        </w:rPr>
        <w:t>..........................................................</w:t>
      </w:r>
      <w:r w:rsidRPr="00A15F20">
        <w:rPr>
          <w:rFonts w:ascii="Arial" w:eastAsia="Lucida Sans Unicode" w:hAnsi="Arial" w:cs="Arial"/>
          <w:sz w:val="18"/>
          <w:szCs w:val="18"/>
          <w:lang w:eastAsia="ar-SA"/>
        </w:rPr>
        <w:tab/>
      </w:r>
    </w:p>
    <w:p w14:paraId="0F48C07F" w14:textId="48A38B79" w:rsidR="00424FD6" w:rsidRPr="00A15F20" w:rsidRDefault="00EB788B" w:rsidP="00A71C55">
      <w:pPr>
        <w:widowControl w:val="0"/>
        <w:suppressAutoHyphens/>
        <w:spacing w:after="0" w:line="240" w:lineRule="auto"/>
        <w:jc w:val="center"/>
        <w:rPr>
          <w:rFonts w:ascii="Arial" w:eastAsia="Lucida Sans Unicode" w:hAnsi="Arial" w:cs="Arial"/>
          <w:sz w:val="18"/>
          <w:szCs w:val="18"/>
          <w:lang w:eastAsia="ar-SA"/>
        </w:rPr>
      </w:pPr>
      <w:r w:rsidRPr="00A15F20">
        <w:rPr>
          <w:rFonts w:ascii="Arial" w:eastAsia="Lucida Sans Unicode" w:hAnsi="Arial" w:cs="Arial"/>
          <w:sz w:val="18"/>
          <w:szCs w:val="18"/>
          <w:lang w:eastAsia="ar-SA"/>
        </w:rPr>
        <w:tab/>
      </w:r>
      <w:r w:rsidRPr="00A15F20">
        <w:rPr>
          <w:rFonts w:ascii="Arial" w:eastAsia="Lucida Sans Unicode" w:hAnsi="Arial" w:cs="Arial"/>
          <w:sz w:val="18"/>
          <w:szCs w:val="18"/>
          <w:lang w:eastAsia="ar-SA"/>
        </w:rPr>
        <w:tab/>
      </w:r>
      <w:r w:rsidRPr="00A15F20">
        <w:rPr>
          <w:rFonts w:ascii="Arial" w:eastAsia="Lucida Sans Unicode" w:hAnsi="Arial" w:cs="Arial"/>
          <w:sz w:val="18"/>
          <w:szCs w:val="18"/>
          <w:lang w:eastAsia="ar-SA"/>
        </w:rPr>
        <w:tab/>
      </w:r>
      <w:r w:rsidRPr="00A15F20">
        <w:rPr>
          <w:rFonts w:ascii="Arial" w:eastAsia="Lucida Sans Unicode" w:hAnsi="Arial" w:cs="Arial"/>
          <w:sz w:val="18"/>
          <w:szCs w:val="18"/>
          <w:lang w:eastAsia="ar-SA"/>
        </w:rPr>
        <w:tab/>
      </w:r>
      <w:r w:rsidRPr="00A15F20">
        <w:rPr>
          <w:rFonts w:ascii="Arial" w:eastAsia="Lucida Sans Unicode" w:hAnsi="Arial" w:cs="Arial"/>
          <w:sz w:val="18"/>
          <w:szCs w:val="18"/>
          <w:lang w:eastAsia="ar-SA"/>
        </w:rPr>
        <w:tab/>
      </w:r>
      <w:r w:rsidRPr="00A15F20">
        <w:rPr>
          <w:rFonts w:ascii="Arial" w:eastAsia="Lucida Sans Unicode" w:hAnsi="Arial" w:cs="Arial"/>
          <w:sz w:val="18"/>
          <w:szCs w:val="18"/>
          <w:lang w:eastAsia="ar-SA"/>
        </w:rPr>
        <w:tab/>
        <w:t xml:space="preserve"> Podpis Wnioskodawcy</w:t>
      </w:r>
    </w:p>
    <w:p w14:paraId="750D86EC" w14:textId="77777777" w:rsidR="00A71C55" w:rsidRPr="00A15F20" w:rsidRDefault="00A71C55" w:rsidP="00A71C55">
      <w:pPr>
        <w:widowControl w:val="0"/>
        <w:suppressAutoHyphens/>
        <w:spacing w:after="0" w:line="240" w:lineRule="auto"/>
        <w:jc w:val="center"/>
        <w:rPr>
          <w:rFonts w:ascii="Arial" w:eastAsia="Lucida Sans Unicode" w:hAnsi="Arial" w:cs="Arial"/>
          <w:sz w:val="18"/>
          <w:szCs w:val="18"/>
          <w:lang w:eastAsia="ar-SA"/>
        </w:rPr>
      </w:pPr>
    </w:p>
    <w:p w14:paraId="22FE142E" w14:textId="77777777" w:rsidR="00EB788B" w:rsidRPr="00A15F20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II.</w:t>
      </w:r>
    </w:p>
    <w:p w14:paraId="1ED41993" w14:textId="0244EC1E" w:rsidR="00EB788B" w:rsidRPr="00A15F20" w:rsidRDefault="00EB788B" w:rsidP="00995B83">
      <w:pPr>
        <w:numPr>
          <w:ilvl w:val="0"/>
          <w:numId w:val="9"/>
        </w:numPr>
        <w:tabs>
          <w:tab w:val="num" w:pos="284"/>
        </w:tabs>
        <w:suppressAutoHyphens/>
        <w:spacing w:after="0" w:line="360" w:lineRule="auto"/>
        <w:ind w:left="284" w:hanging="284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Rodzaj zamierzonej działalności gospodarczej</w:t>
      </w:r>
      <w:r w:rsidR="00995B83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- </w:t>
      </w: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symbol</w:t>
      </w:r>
      <w:r w:rsidR="00995B83"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 i przedmiot planowanej działalności gospodarczej według </w:t>
      </w: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 Polsk</w:t>
      </w:r>
      <w:r w:rsidR="00995B83"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iej</w:t>
      </w: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 Klasyfikacj</w:t>
      </w:r>
      <w:r w:rsidR="00995B83"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i </w:t>
      </w: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Działalności </w:t>
      </w:r>
      <w:r w:rsidR="00995B83"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 na poziomie podklasy</w:t>
      </w:r>
      <w:r w:rsidR="00A15F20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 </w:t>
      </w: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PKD 2</w:t>
      </w:r>
      <w:r w:rsidR="00256D43"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025 -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nazwa rodzaju działalności gospodarczej bezwzględnie z </w:t>
      </w:r>
      <w:r w:rsidRPr="00A15F20">
        <w:rPr>
          <w:rFonts w:ascii="Arial" w:eastAsia="Times New Roman" w:hAnsi="Arial" w:cs="Arial"/>
          <w:sz w:val="18"/>
          <w:szCs w:val="18"/>
          <w:u w:val="single"/>
          <w:lang w:eastAsia="ar-SA"/>
        </w:rPr>
        <w:t>5-znakowym symbolem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wg PKD, </w:t>
      </w:r>
      <w:r w:rsidRPr="00A15F20">
        <w:rPr>
          <w:rFonts w:ascii="Arial" w:eastAsia="Times New Roman" w:hAnsi="Arial" w:cs="Arial"/>
          <w:i/>
          <w:sz w:val="18"/>
          <w:szCs w:val="18"/>
          <w:lang w:eastAsia="ar-SA"/>
        </w:rPr>
        <w:t xml:space="preserve">[np.  </w:t>
      </w:r>
      <w:r w:rsidRPr="00A15F20">
        <w:rPr>
          <w:rFonts w:ascii="Arial" w:eastAsia="Times New Roman" w:hAnsi="Arial" w:cs="Arial"/>
          <w:b/>
          <w:i/>
          <w:sz w:val="18"/>
          <w:szCs w:val="18"/>
          <w:lang w:eastAsia="ar-SA"/>
        </w:rPr>
        <w:t>Rodzaj:</w:t>
      </w:r>
      <w:r w:rsidRPr="00A15F20">
        <w:rPr>
          <w:rFonts w:ascii="Arial" w:eastAsia="Times New Roman" w:hAnsi="Arial" w:cs="Arial"/>
          <w:i/>
          <w:sz w:val="18"/>
          <w:szCs w:val="18"/>
          <w:lang w:eastAsia="ar-SA"/>
        </w:rPr>
        <w:t xml:space="preserve"> Usługi remontowe </w:t>
      </w:r>
      <w:r w:rsidRPr="00A15F20">
        <w:rPr>
          <w:rFonts w:ascii="Arial" w:eastAsia="Times New Roman" w:hAnsi="Arial" w:cs="Arial"/>
          <w:b/>
          <w:i/>
          <w:sz w:val="18"/>
          <w:szCs w:val="18"/>
          <w:lang w:eastAsia="ar-SA"/>
        </w:rPr>
        <w:t>PKD</w:t>
      </w:r>
      <w:r w:rsidRPr="00A15F20">
        <w:rPr>
          <w:rFonts w:ascii="Arial" w:eastAsia="Times New Roman" w:hAnsi="Arial" w:cs="Arial"/>
          <w:i/>
          <w:sz w:val="18"/>
          <w:szCs w:val="18"/>
          <w:lang w:eastAsia="ar-SA"/>
        </w:rPr>
        <w:t>. 43.31.Z Tynkowanie]</w:t>
      </w:r>
    </w:p>
    <w:p w14:paraId="18DFBD42" w14:textId="77777777" w:rsidR="0075294A" w:rsidRPr="00A15F20" w:rsidRDefault="0075294A" w:rsidP="0075294A">
      <w:pPr>
        <w:tabs>
          <w:tab w:val="num" w:pos="284"/>
        </w:tabs>
        <w:suppressAutoHyphens/>
        <w:spacing w:after="0" w:line="360" w:lineRule="auto"/>
        <w:ind w:left="284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49E5E874" w14:textId="77777777" w:rsidR="00EB788B" w:rsidRPr="00A15F20" w:rsidRDefault="00EB788B" w:rsidP="00EB788B">
      <w:pPr>
        <w:tabs>
          <w:tab w:val="left" w:pos="1134"/>
        </w:tabs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Rodzaj: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..................................................................................................................................................................... </w:t>
      </w:r>
    </w:p>
    <w:p w14:paraId="141391FF" w14:textId="6D3D1313" w:rsidR="00EB788B" w:rsidRPr="00A15F20" w:rsidRDefault="00EB788B" w:rsidP="00EB788B">
      <w:pPr>
        <w:tabs>
          <w:tab w:val="left" w:pos="1134"/>
        </w:tabs>
        <w:suppressAutoHyphens/>
        <w:spacing w:after="0" w:line="360" w:lineRule="auto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Podstawowy PKD 20</w:t>
      </w:r>
      <w:r w:rsidR="00256D43"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25</w:t>
      </w: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, który należy wykazać w REGONIE</w:t>
      </w:r>
    </w:p>
    <w:p w14:paraId="4DD48DAC" w14:textId="789862DA" w:rsidR="00EB788B" w:rsidRPr="00A15F20" w:rsidRDefault="00EB788B" w:rsidP="00EB788B">
      <w:pPr>
        <w:tabs>
          <w:tab w:val="left" w:pos="709"/>
        </w:tabs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PKD:............................</w:t>
      </w:r>
      <w:r w:rsidR="00155A6B">
        <w:rPr>
          <w:rFonts w:ascii="Arial" w:eastAsia="Times New Roman" w:hAnsi="Arial" w:cs="Arial"/>
          <w:sz w:val="18"/>
          <w:szCs w:val="18"/>
          <w:lang w:eastAsia="ar-SA"/>
        </w:rPr>
        <w:t>...................................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</w:t>
      </w:r>
      <w:r w:rsidR="00A15F20">
        <w:rPr>
          <w:rFonts w:ascii="Arial" w:eastAsia="Times New Roman" w:hAnsi="Arial" w:cs="Arial"/>
          <w:sz w:val="18"/>
          <w:szCs w:val="18"/>
          <w:lang w:eastAsia="ar-SA"/>
        </w:rPr>
        <w:t>..</w:t>
      </w:r>
    </w:p>
    <w:p w14:paraId="6E4BD580" w14:textId="6F182CFC" w:rsidR="00EB788B" w:rsidRPr="00A15F20" w:rsidRDefault="00EB788B" w:rsidP="00A15F20">
      <w:pPr>
        <w:tabs>
          <w:tab w:val="left" w:pos="0"/>
        </w:tabs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Pozostałe PKD 20</w:t>
      </w:r>
      <w:r w:rsidR="00256D43" w:rsidRPr="00A15F20">
        <w:rPr>
          <w:rFonts w:ascii="Arial" w:eastAsia="Times New Roman" w:hAnsi="Arial" w:cs="Arial"/>
          <w:sz w:val="18"/>
          <w:szCs w:val="18"/>
          <w:lang w:eastAsia="ar-SA"/>
        </w:rPr>
        <w:t>25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, związane z profilem planowanej działalności</w:t>
      </w:r>
    </w:p>
    <w:p w14:paraId="6E4A7D6B" w14:textId="05E87B72" w:rsidR="00EB788B" w:rsidRDefault="00EB788B" w:rsidP="00EB788B">
      <w:pPr>
        <w:tabs>
          <w:tab w:val="left" w:pos="0"/>
        </w:tabs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PKD:............</w:t>
      </w:r>
      <w:r w:rsidR="00155A6B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</w:t>
      </w:r>
      <w:r w:rsidR="00A15F20">
        <w:rPr>
          <w:rFonts w:ascii="Arial" w:eastAsia="Times New Roman" w:hAnsi="Arial" w:cs="Arial"/>
          <w:sz w:val="18"/>
          <w:szCs w:val="18"/>
          <w:lang w:eastAsia="ar-SA"/>
        </w:rPr>
        <w:t>..</w:t>
      </w:r>
    </w:p>
    <w:p w14:paraId="609EB8D6" w14:textId="134DA882" w:rsidR="00155A6B" w:rsidRDefault="00155A6B" w:rsidP="00EB788B">
      <w:pPr>
        <w:tabs>
          <w:tab w:val="left" w:pos="0"/>
        </w:tabs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  <w:r>
        <w:rPr>
          <w:rFonts w:ascii="Arial" w:eastAsia="Times New Roman" w:hAnsi="Arial" w:cs="Arial"/>
          <w:sz w:val="18"/>
          <w:szCs w:val="18"/>
          <w:lang w:eastAsia="ar-S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4F3CA23E" w14:textId="29BEDE42" w:rsidR="00C43C46" w:rsidRDefault="00C43C46" w:rsidP="00EB788B">
      <w:pPr>
        <w:tabs>
          <w:tab w:val="left" w:pos="0"/>
        </w:tabs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  <w:r>
        <w:rPr>
          <w:rFonts w:ascii="Arial" w:eastAsia="Times New Roman" w:hAnsi="Arial" w:cs="Arial"/>
          <w:sz w:val="18"/>
          <w:szCs w:val="18"/>
          <w:lang w:eastAsia="ar-S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0AACD45" w14:textId="77777777" w:rsidR="00155A6B" w:rsidRPr="00A15F20" w:rsidRDefault="00155A6B" w:rsidP="00EB788B">
      <w:pPr>
        <w:tabs>
          <w:tab w:val="left" w:pos="0"/>
        </w:tabs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5204C403" w14:textId="13F1F1F6" w:rsidR="00C43C46" w:rsidRDefault="00C43C46" w:rsidP="000E68EC">
      <w:pPr>
        <w:numPr>
          <w:ilvl w:val="0"/>
          <w:numId w:val="9"/>
        </w:numPr>
        <w:tabs>
          <w:tab w:val="left" w:pos="284"/>
        </w:tabs>
        <w:suppressAutoHyphens/>
        <w:spacing w:after="0" w:line="360" w:lineRule="auto"/>
        <w:ind w:left="426" w:hanging="426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>
        <w:rPr>
          <w:rFonts w:ascii="Arial" w:eastAsia="Times New Roman" w:hAnsi="Arial" w:cs="Arial"/>
          <w:sz w:val="18"/>
          <w:szCs w:val="18"/>
          <w:lang w:eastAsia="ar-SA"/>
        </w:rPr>
        <w:t>Adres planowanej działalności …………………………………………………………………………………………….</w:t>
      </w:r>
    </w:p>
    <w:p w14:paraId="22B8910C" w14:textId="47599061" w:rsidR="00EB788B" w:rsidRPr="00A15F20" w:rsidRDefault="00EB788B" w:rsidP="000E68EC">
      <w:pPr>
        <w:numPr>
          <w:ilvl w:val="0"/>
          <w:numId w:val="9"/>
        </w:numPr>
        <w:tabs>
          <w:tab w:val="left" w:pos="284"/>
        </w:tabs>
        <w:suppressAutoHyphens/>
        <w:spacing w:after="0" w:line="360" w:lineRule="auto"/>
        <w:ind w:left="426" w:hanging="426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Tytuł prawny do lokalu, w którym ma być prowa</w:t>
      </w:r>
      <w:r w:rsidR="00AA4F55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dzona działalność gospodarcza  </w:t>
      </w:r>
    </w:p>
    <w:p w14:paraId="1DA1456A" w14:textId="72725E8A" w:rsidR="00AA4F55" w:rsidRPr="00A15F20" w:rsidRDefault="00AA4F55" w:rsidP="000E68EC">
      <w:pPr>
        <w:pStyle w:val="Akapitzlist"/>
        <w:spacing w:after="0" w:line="360" w:lineRule="auto"/>
        <w:ind w:left="660" w:hanging="376"/>
        <w:jc w:val="both"/>
        <w:rPr>
          <w:rFonts w:ascii="Arial" w:eastAsia="Times New Roman" w:hAnsi="Arial" w:cs="Arial"/>
          <w:sz w:val="18"/>
          <w:szCs w:val="18"/>
        </w:rPr>
      </w:pPr>
      <w:bookmarkStart w:id="1" w:name="_Hlk199497584"/>
      <w:r w:rsidRPr="00A15F20">
        <w:rPr>
          <w:rFonts w:ascii="Arial" w:eastAsia="Times New Roman" w:hAnsi="Arial" w:cs="Arial"/>
          <w:sz w:val="18"/>
          <w:szCs w:val="18"/>
        </w:rPr>
        <w:t></w:t>
      </w:r>
      <w:bookmarkEnd w:id="1"/>
      <w:r w:rsidRPr="00A15F20">
        <w:rPr>
          <w:rFonts w:ascii="Arial" w:eastAsia="Times New Roman" w:hAnsi="Arial" w:cs="Arial"/>
          <w:sz w:val="18"/>
          <w:szCs w:val="18"/>
        </w:rPr>
        <w:t xml:space="preserve"> lokal własny</w:t>
      </w:r>
      <w:r w:rsidR="000E68EC">
        <w:rPr>
          <w:rFonts w:ascii="Arial" w:eastAsia="Times New Roman" w:hAnsi="Arial" w:cs="Arial"/>
          <w:sz w:val="18"/>
          <w:szCs w:val="18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</w:rPr>
        <w:t xml:space="preserve"> lokal użyczony </w:t>
      </w:r>
      <w:r w:rsidR="000E68EC">
        <w:rPr>
          <w:rFonts w:ascii="Arial" w:eastAsia="Times New Roman" w:hAnsi="Arial" w:cs="Arial"/>
          <w:sz w:val="18"/>
          <w:szCs w:val="18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</w:rPr>
        <w:t> lokal wynajęty</w:t>
      </w:r>
      <w:r w:rsidR="00A15F20">
        <w:rPr>
          <w:rFonts w:ascii="Arial" w:eastAsia="Times New Roman" w:hAnsi="Arial" w:cs="Arial"/>
          <w:sz w:val="18"/>
          <w:szCs w:val="18"/>
        </w:rPr>
        <w:t>*</w:t>
      </w:r>
      <w:r w:rsidRPr="00A15F20">
        <w:rPr>
          <w:rFonts w:ascii="Arial" w:eastAsia="Times New Roman" w:hAnsi="Arial" w:cs="Arial"/>
          <w:sz w:val="18"/>
          <w:szCs w:val="18"/>
        </w:rPr>
        <w:t xml:space="preserve">, </w:t>
      </w:r>
      <w:r w:rsidR="000E68EC">
        <w:rPr>
          <w:rFonts w:ascii="Arial" w:eastAsia="Times New Roman" w:hAnsi="Arial" w:cs="Arial"/>
          <w:sz w:val="18"/>
          <w:szCs w:val="18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</w:rPr>
        <w:t>liczba pomieszczeń</w:t>
      </w:r>
      <w:r w:rsidR="00A15F20">
        <w:rPr>
          <w:rFonts w:ascii="Arial" w:eastAsia="Times New Roman" w:hAnsi="Arial" w:cs="Arial"/>
          <w:sz w:val="18"/>
          <w:szCs w:val="18"/>
        </w:rPr>
        <w:t xml:space="preserve"> ……….. </w:t>
      </w:r>
      <w:r w:rsidRPr="00A15F20">
        <w:rPr>
          <w:rFonts w:ascii="Arial" w:eastAsia="Times New Roman" w:hAnsi="Arial" w:cs="Arial"/>
          <w:sz w:val="18"/>
          <w:szCs w:val="18"/>
        </w:rPr>
        <w:t>powierzchnia w m</w:t>
      </w:r>
      <w:r w:rsidRPr="00A15F20">
        <w:rPr>
          <w:rFonts w:ascii="Arial" w:eastAsia="Times New Roman" w:hAnsi="Arial" w:cs="Arial"/>
          <w:sz w:val="18"/>
          <w:szCs w:val="18"/>
          <w:vertAlign w:val="superscript"/>
        </w:rPr>
        <w:t xml:space="preserve">2  </w:t>
      </w:r>
      <w:r w:rsidR="00CE42E4" w:rsidRPr="00A15F20">
        <w:rPr>
          <w:rFonts w:ascii="Arial" w:eastAsia="Times New Roman" w:hAnsi="Arial" w:cs="Arial"/>
          <w:sz w:val="18"/>
          <w:szCs w:val="18"/>
        </w:rPr>
        <w:t>…</w:t>
      </w:r>
      <w:r w:rsidR="000E68EC">
        <w:rPr>
          <w:rFonts w:ascii="Arial" w:eastAsia="Times New Roman" w:hAnsi="Arial" w:cs="Arial"/>
          <w:sz w:val="18"/>
          <w:szCs w:val="18"/>
        </w:rPr>
        <w:t>…</w:t>
      </w:r>
      <w:r w:rsidR="00A15F20">
        <w:rPr>
          <w:rFonts w:ascii="Arial" w:eastAsia="Times New Roman" w:hAnsi="Arial" w:cs="Arial"/>
          <w:sz w:val="18"/>
          <w:szCs w:val="18"/>
        </w:rPr>
        <w:t>.</w:t>
      </w:r>
    </w:p>
    <w:p w14:paraId="43CE4500" w14:textId="3BB9C23A" w:rsidR="00A15F20" w:rsidRDefault="00AA4F55" w:rsidP="000E68EC">
      <w:pPr>
        <w:pStyle w:val="Akapitzlist"/>
        <w:spacing w:after="0" w:line="360" w:lineRule="auto"/>
        <w:ind w:left="660" w:hanging="376"/>
        <w:jc w:val="both"/>
        <w:rPr>
          <w:rFonts w:ascii="Arial" w:eastAsia="Times New Roman" w:hAnsi="Arial" w:cs="Arial"/>
          <w:sz w:val="18"/>
          <w:szCs w:val="18"/>
        </w:rPr>
      </w:pPr>
      <w:r w:rsidRPr="00A15F20">
        <w:rPr>
          <w:rFonts w:ascii="Arial" w:eastAsia="Times New Roman" w:hAnsi="Arial" w:cs="Arial"/>
          <w:sz w:val="18"/>
          <w:szCs w:val="18"/>
        </w:rPr>
        <w:t>Umowa najmu/ użyczenia</w:t>
      </w:r>
      <w:r w:rsidR="00A15F20">
        <w:rPr>
          <w:rFonts w:ascii="Arial" w:eastAsia="Times New Roman" w:hAnsi="Arial" w:cs="Arial"/>
          <w:sz w:val="18"/>
          <w:szCs w:val="18"/>
        </w:rPr>
        <w:t>*</w:t>
      </w:r>
      <w:r w:rsidRPr="00A15F20">
        <w:rPr>
          <w:rFonts w:ascii="Arial" w:eastAsia="Times New Roman" w:hAnsi="Arial" w:cs="Arial"/>
          <w:sz w:val="18"/>
          <w:szCs w:val="18"/>
        </w:rPr>
        <w:t xml:space="preserve"> zawarta jest na okres od ………………….do ……………..</w:t>
      </w:r>
      <w:r w:rsidR="00A15F20">
        <w:rPr>
          <w:rFonts w:ascii="Arial" w:eastAsia="Times New Roman" w:hAnsi="Arial" w:cs="Arial"/>
          <w:sz w:val="18"/>
          <w:szCs w:val="18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</w:rPr>
        <w:t>czynsz za</w:t>
      </w:r>
      <w:r w:rsidR="00A15F20">
        <w:rPr>
          <w:rFonts w:ascii="Arial" w:eastAsia="Times New Roman" w:hAnsi="Arial" w:cs="Arial"/>
          <w:sz w:val="18"/>
          <w:szCs w:val="18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</w:rPr>
        <w:t>1 miesiąc</w:t>
      </w:r>
    </w:p>
    <w:p w14:paraId="4EF0B4FF" w14:textId="2A3A6135" w:rsidR="00AA4F55" w:rsidRPr="000E68EC" w:rsidRDefault="000E68EC" w:rsidP="000E68EC">
      <w:pPr>
        <w:spacing w:after="0" w:line="360" w:lineRule="auto"/>
        <w:jc w:val="both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 xml:space="preserve">      </w:t>
      </w:r>
      <w:r w:rsidR="00AA4F55" w:rsidRPr="000E68EC">
        <w:rPr>
          <w:rFonts w:ascii="Arial" w:eastAsia="Times New Roman" w:hAnsi="Arial" w:cs="Arial"/>
          <w:sz w:val="18"/>
          <w:szCs w:val="18"/>
        </w:rPr>
        <w:t>wynos</w:t>
      </w:r>
      <w:r w:rsidR="00A15F20" w:rsidRPr="000E68EC">
        <w:rPr>
          <w:rFonts w:ascii="Arial" w:eastAsia="Times New Roman" w:hAnsi="Arial" w:cs="Arial"/>
          <w:sz w:val="18"/>
          <w:szCs w:val="18"/>
        </w:rPr>
        <w:t>i ……………………</w:t>
      </w:r>
    </w:p>
    <w:p w14:paraId="035C6B0A" w14:textId="0183EF9B" w:rsidR="00AB5C6A" w:rsidRPr="00A15F20" w:rsidRDefault="00F47661" w:rsidP="00AB5C6A">
      <w:pPr>
        <w:spacing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</w:rPr>
        <w:lastRenderedPageBreak/>
        <w:t>Czy lokal</w:t>
      </w:r>
      <w:r w:rsidR="00AB5C6A" w:rsidRPr="00A15F20">
        <w:rPr>
          <w:rFonts w:ascii="Arial" w:eastAsia="Times New Roman" w:hAnsi="Arial" w:cs="Arial"/>
          <w:sz w:val="18"/>
          <w:szCs w:val="18"/>
        </w:rPr>
        <w:t xml:space="preserve"> wymaga zmiany sposobu użytkowania, zgodnie z Art. 71 ustawy z dnia 7 lipca 1994 r. –</w:t>
      </w:r>
      <w:r w:rsidR="002769B6" w:rsidRPr="00A15F20">
        <w:rPr>
          <w:rFonts w:ascii="Arial" w:eastAsia="Times New Roman" w:hAnsi="Arial" w:cs="Arial"/>
          <w:sz w:val="18"/>
          <w:szCs w:val="18"/>
        </w:rPr>
        <w:t xml:space="preserve"> P</w:t>
      </w:r>
      <w:r w:rsidR="00AB5C6A" w:rsidRPr="00A15F20">
        <w:rPr>
          <w:rFonts w:ascii="Arial" w:eastAsia="Times New Roman" w:hAnsi="Arial" w:cs="Arial"/>
          <w:sz w:val="18"/>
          <w:szCs w:val="18"/>
        </w:rPr>
        <w:t xml:space="preserve">rawo budowlane? </w:t>
      </w:r>
      <w:r w:rsidR="00A15F20">
        <w:rPr>
          <w:rFonts w:ascii="Arial" w:eastAsia="Times New Roman" w:hAnsi="Arial" w:cs="Arial"/>
          <w:sz w:val="18"/>
          <w:szCs w:val="18"/>
        </w:rPr>
        <w:t xml:space="preserve"> </w:t>
      </w:r>
      <w:r w:rsidR="00AB5C6A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 </w:t>
      </w:r>
      <w:r w:rsidR="00A15F20" w:rsidRPr="00A15F20">
        <w:rPr>
          <w:rFonts w:ascii="Arial" w:eastAsia="Times New Roman" w:hAnsi="Arial" w:cs="Arial"/>
          <w:sz w:val="24"/>
          <w:szCs w:val="24"/>
        </w:rPr>
        <w:t></w:t>
      </w:r>
      <w:r w:rsidR="00A15F20">
        <w:rPr>
          <w:rFonts w:ascii="Arial" w:eastAsia="Times New Roman" w:hAnsi="Arial" w:cs="Arial"/>
          <w:sz w:val="18"/>
          <w:szCs w:val="18"/>
        </w:rPr>
        <w:t xml:space="preserve"> TAK </w:t>
      </w:r>
      <w:r w:rsidR="00A15F20" w:rsidRPr="00A15F20">
        <w:rPr>
          <w:rFonts w:ascii="Arial" w:eastAsia="Times New Roman" w:hAnsi="Arial" w:cs="Arial"/>
          <w:sz w:val="24"/>
          <w:szCs w:val="24"/>
        </w:rPr>
        <w:t></w:t>
      </w:r>
      <w:r w:rsidR="00A15F20">
        <w:rPr>
          <w:rFonts w:ascii="Arial" w:eastAsia="Times New Roman" w:hAnsi="Arial" w:cs="Arial"/>
          <w:sz w:val="18"/>
          <w:szCs w:val="18"/>
        </w:rPr>
        <w:t xml:space="preserve"> NIE *</w:t>
      </w:r>
      <w:r w:rsidR="00AB5C6A" w:rsidRPr="00A15F20">
        <w:rPr>
          <w:rFonts w:ascii="Arial" w:eastAsia="Times New Roman" w:hAnsi="Arial" w:cs="Arial"/>
          <w:sz w:val="18"/>
          <w:szCs w:val="18"/>
          <w:lang w:eastAsia="ar-SA"/>
        </w:rPr>
        <w:br/>
        <w:t xml:space="preserve">Jeśli tak, to czy zmiana taka została dokonana? </w:t>
      </w:r>
      <w:r w:rsidR="00A15F20" w:rsidRPr="00A15F20">
        <w:rPr>
          <w:rFonts w:ascii="Arial" w:eastAsia="Times New Roman" w:hAnsi="Arial" w:cs="Arial"/>
          <w:sz w:val="24"/>
          <w:szCs w:val="24"/>
        </w:rPr>
        <w:t></w:t>
      </w:r>
      <w:r w:rsidR="00A15F20">
        <w:rPr>
          <w:rFonts w:ascii="Arial" w:eastAsia="Times New Roman" w:hAnsi="Arial" w:cs="Arial"/>
          <w:sz w:val="18"/>
          <w:szCs w:val="18"/>
        </w:rPr>
        <w:t xml:space="preserve"> TAK </w:t>
      </w:r>
      <w:r w:rsidR="00A15F20" w:rsidRPr="00A15F20">
        <w:rPr>
          <w:rFonts w:ascii="Arial" w:eastAsia="Times New Roman" w:hAnsi="Arial" w:cs="Arial"/>
          <w:sz w:val="24"/>
          <w:szCs w:val="24"/>
        </w:rPr>
        <w:t></w:t>
      </w:r>
      <w:r w:rsidR="00A15F20">
        <w:rPr>
          <w:rFonts w:ascii="Arial" w:eastAsia="Times New Roman" w:hAnsi="Arial" w:cs="Arial"/>
          <w:sz w:val="18"/>
          <w:szCs w:val="18"/>
        </w:rPr>
        <w:t xml:space="preserve"> NIE *</w:t>
      </w:r>
    </w:p>
    <w:p w14:paraId="339159CE" w14:textId="2A43767D" w:rsidR="00A5173C" w:rsidRPr="00A15F20" w:rsidRDefault="00A5173C" w:rsidP="00A5173C">
      <w:pPr>
        <w:tabs>
          <w:tab w:val="left" w:pos="0"/>
        </w:tabs>
        <w:suppressAutoHyphens/>
        <w:spacing w:after="0" w:line="360" w:lineRule="auto"/>
        <w:rPr>
          <w:rFonts w:ascii="Arial" w:eastAsia="Times New Roman" w:hAnsi="Arial" w:cs="Arial"/>
          <w:i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*</w:t>
      </w:r>
      <w:r w:rsidRPr="00A15F20">
        <w:rPr>
          <w:rFonts w:ascii="Arial" w:eastAsia="Times New Roman" w:hAnsi="Arial" w:cs="Arial"/>
          <w:i/>
          <w:sz w:val="18"/>
          <w:szCs w:val="18"/>
          <w:lang w:eastAsia="ar-SA"/>
        </w:rPr>
        <w:t>zaznaczyć X właściwe</w:t>
      </w:r>
    </w:p>
    <w:p w14:paraId="0B830E4A" w14:textId="77777777" w:rsidR="007E7577" w:rsidRPr="00A15F20" w:rsidRDefault="00AB5C6A" w:rsidP="00F6498A">
      <w:pPr>
        <w:spacing w:after="0"/>
        <w:jc w:val="both"/>
        <w:rPr>
          <w:rFonts w:ascii="Arial" w:eastAsia="Times New Roman" w:hAnsi="Arial" w:cs="Arial"/>
          <w:sz w:val="18"/>
          <w:szCs w:val="18"/>
        </w:rPr>
      </w:pPr>
      <w:r w:rsidRPr="00A15F20">
        <w:rPr>
          <w:rFonts w:ascii="Arial" w:eastAsia="Times New Roman" w:hAnsi="Arial" w:cs="Arial"/>
          <w:sz w:val="18"/>
          <w:szCs w:val="18"/>
        </w:rPr>
        <w:t>Przez zmianę sposobu użytkowania obiektu budowlanego lub jego części rozumie się w szczególności:</w:t>
      </w:r>
      <w:r w:rsidRPr="00A15F20">
        <w:rPr>
          <w:rFonts w:ascii="Arial" w:eastAsia="Times New Roman" w:hAnsi="Arial" w:cs="Arial"/>
          <w:sz w:val="18"/>
          <w:szCs w:val="18"/>
        </w:rPr>
        <w:br/>
        <w:t xml:space="preserve">podjęcie bądź zaniechanie w obiekcie budowlanym lub jego części działalności zmieniającej warunki: bezpieczeństwa pożarowego, powodziowego, pracy, zdrowotne, higieniczno-sanitarne, ochrony środowiska bądź </w:t>
      </w:r>
    </w:p>
    <w:p w14:paraId="0AC27BCF" w14:textId="02DF2528" w:rsidR="00F47661" w:rsidRDefault="00AB5C6A" w:rsidP="00D81AB1">
      <w:pPr>
        <w:spacing w:after="0"/>
        <w:jc w:val="both"/>
        <w:rPr>
          <w:rFonts w:ascii="Arial" w:eastAsia="Times New Roman" w:hAnsi="Arial" w:cs="Arial"/>
          <w:sz w:val="18"/>
          <w:szCs w:val="18"/>
        </w:rPr>
      </w:pPr>
      <w:r w:rsidRPr="00A15F20">
        <w:rPr>
          <w:rFonts w:ascii="Arial" w:eastAsia="Times New Roman" w:hAnsi="Arial" w:cs="Arial"/>
          <w:sz w:val="18"/>
          <w:szCs w:val="18"/>
        </w:rPr>
        <w:t>wielkość lub układ obciążeń;</w:t>
      </w:r>
      <w:r w:rsidR="00F6498A" w:rsidRPr="00A15F20">
        <w:rPr>
          <w:rFonts w:ascii="Arial" w:eastAsia="Times New Roman" w:hAnsi="Arial" w:cs="Arial"/>
          <w:sz w:val="18"/>
          <w:szCs w:val="18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</w:rPr>
        <w:t xml:space="preserve">podjęcie w obiekcie budowlanym lub jego części działalności zaliczanej </w:t>
      </w:r>
      <w:r w:rsidR="000E68EC">
        <w:rPr>
          <w:rFonts w:ascii="Arial" w:eastAsia="Times New Roman" w:hAnsi="Arial" w:cs="Arial"/>
          <w:sz w:val="18"/>
          <w:szCs w:val="18"/>
        </w:rPr>
        <w:t xml:space="preserve">                                     </w:t>
      </w:r>
      <w:r w:rsidRPr="00A15F20">
        <w:rPr>
          <w:rFonts w:ascii="Arial" w:eastAsia="Times New Roman" w:hAnsi="Arial" w:cs="Arial"/>
          <w:sz w:val="18"/>
          <w:szCs w:val="18"/>
        </w:rPr>
        <w:t>do</w:t>
      </w:r>
      <w:r w:rsidR="00711CC0" w:rsidRPr="00A15F20">
        <w:rPr>
          <w:rFonts w:ascii="Arial" w:eastAsia="Times New Roman" w:hAnsi="Arial" w:cs="Arial"/>
          <w:sz w:val="18"/>
          <w:szCs w:val="18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</w:rPr>
        <w:t xml:space="preserve">przedsięwzięć mogących znacząco oddziaływać na środowisko w rozumieniu ustawy z dnia 3 października </w:t>
      </w:r>
      <w:r w:rsidR="000E68EC">
        <w:rPr>
          <w:rFonts w:ascii="Arial" w:eastAsia="Times New Roman" w:hAnsi="Arial" w:cs="Arial"/>
          <w:sz w:val="18"/>
          <w:szCs w:val="18"/>
        </w:rPr>
        <w:t xml:space="preserve">             </w:t>
      </w:r>
      <w:r w:rsidRPr="00A15F20">
        <w:rPr>
          <w:rFonts w:ascii="Arial" w:eastAsia="Times New Roman" w:hAnsi="Arial" w:cs="Arial"/>
          <w:sz w:val="18"/>
          <w:szCs w:val="18"/>
        </w:rPr>
        <w:t>2008 r. o udostępnianiu informacji</w:t>
      </w:r>
      <w:r w:rsidR="00F6498A" w:rsidRPr="00A15F20">
        <w:rPr>
          <w:rFonts w:ascii="Arial" w:eastAsia="Times New Roman" w:hAnsi="Arial" w:cs="Arial"/>
          <w:sz w:val="18"/>
          <w:szCs w:val="18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</w:rPr>
        <w:t>o środowisku i jego ochronie, udziale społeczeństwa w ochronie środowiska</w:t>
      </w:r>
      <w:r w:rsidR="00F6498A" w:rsidRPr="00A15F20">
        <w:rPr>
          <w:rFonts w:ascii="Arial" w:eastAsia="Times New Roman" w:hAnsi="Arial" w:cs="Arial"/>
          <w:sz w:val="18"/>
          <w:szCs w:val="18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</w:rPr>
        <w:t>oraz o ocenach oddziaływania na środowisko.</w:t>
      </w:r>
    </w:p>
    <w:p w14:paraId="3766BA10" w14:textId="77777777" w:rsidR="00A15F20" w:rsidRPr="00A15F20" w:rsidRDefault="00A15F20" w:rsidP="00D81AB1">
      <w:pPr>
        <w:spacing w:after="0"/>
        <w:jc w:val="both"/>
        <w:rPr>
          <w:rFonts w:ascii="Arial" w:eastAsia="Times New Roman" w:hAnsi="Arial" w:cs="Arial"/>
          <w:sz w:val="18"/>
          <w:szCs w:val="18"/>
        </w:rPr>
      </w:pPr>
    </w:p>
    <w:p w14:paraId="621473BD" w14:textId="2F65B1DC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Czy w lokalu prowadzona jest inna działalność gospodarcza?    </w:t>
      </w:r>
      <w:r w:rsidR="00A15F20" w:rsidRPr="00A15F20">
        <w:rPr>
          <w:rFonts w:ascii="Arial" w:eastAsia="Times New Roman" w:hAnsi="Arial" w:cs="Arial"/>
          <w:sz w:val="24"/>
          <w:szCs w:val="24"/>
        </w:rPr>
        <w:t></w:t>
      </w:r>
      <w:r w:rsidR="00A15F20">
        <w:rPr>
          <w:rFonts w:ascii="Arial" w:eastAsia="Times New Roman" w:hAnsi="Arial" w:cs="Arial"/>
          <w:sz w:val="18"/>
          <w:szCs w:val="18"/>
        </w:rPr>
        <w:t xml:space="preserve"> TAK </w:t>
      </w:r>
      <w:r w:rsidR="00A15F20" w:rsidRPr="00A15F20">
        <w:rPr>
          <w:rFonts w:ascii="Arial" w:eastAsia="Times New Roman" w:hAnsi="Arial" w:cs="Arial"/>
          <w:sz w:val="24"/>
          <w:szCs w:val="24"/>
        </w:rPr>
        <w:t></w:t>
      </w:r>
      <w:r w:rsidR="00A15F20">
        <w:rPr>
          <w:rFonts w:ascii="Arial" w:eastAsia="Times New Roman" w:hAnsi="Arial" w:cs="Arial"/>
          <w:sz w:val="18"/>
          <w:szCs w:val="18"/>
        </w:rPr>
        <w:t xml:space="preserve"> NIE *</w:t>
      </w:r>
    </w:p>
    <w:p w14:paraId="725A8C96" w14:textId="4D066F29" w:rsidR="00A5173C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Jeśli TAK, proszę podać rodzaj prowadzonej działalności i nazwę firmy …………………………………………………………………………………………………………</w:t>
      </w:r>
      <w:r w:rsidR="00A15F20">
        <w:rPr>
          <w:rFonts w:ascii="Arial" w:eastAsia="Times New Roman" w:hAnsi="Arial" w:cs="Arial"/>
          <w:sz w:val="18"/>
          <w:szCs w:val="18"/>
          <w:lang w:eastAsia="ar-SA"/>
        </w:rPr>
        <w:t>…………………………</w:t>
      </w:r>
    </w:p>
    <w:p w14:paraId="03EC078D" w14:textId="10EA5A02" w:rsidR="00A15F20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Czy lokal wymaga remontu?   </w:t>
      </w:r>
      <w:r w:rsidR="00A15F20" w:rsidRPr="00A15F20">
        <w:rPr>
          <w:rFonts w:ascii="Arial" w:eastAsia="Times New Roman" w:hAnsi="Arial" w:cs="Arial"/>
          <w:sz w:val="24"/>
          <w:szCs w:val="24"/>
        </w:rPr>
        <w:t></w:t>
      </w:r>
      <w:r w:rsidR="00A15F20">
        <w:rPr>
          <w:rFonts w:ascii="Arial" w:eastAsia="Times New Roman" w:hAnsi="Arial" w:cs="Arial"/>
          <w:sz w:val="18"/>
          <w:szCs w:val="18"/>
        </w:rPr>
        <w:t xml:space="preserve"> TAK </w:t>
      </w:r>
      <w:r w:rsidR="00A15F20" w:rsidRPr="00A15F20">
        <w:rPr>
          <w:rFonts w:ascii="Arial" w:eastAsia="Times New Roman" w:hAnsi="Arial" w:cs="Arial"/>
          <w:sz w:val="24"/>
          <w:szCs w:val="24"/>
        </w:rPr>
        <w:t></w:t>
      </w:r>
      <w:r w:rsidR="00A15F20">
        <w:rPr>
          <w:rFonts w:ascii="Arial" w:eastAsia="Times New Roman" w:hAnsi="Arial" w:cs="Arial"/>
          <w:sz w:val="18"/>
          <w:szCs w:val="18"/>
        </w:rPr>
        <w:t xml:space="preserve"> NIE *</w:t>
      </w:r>
    </w:p>
    <w:p w14:paraId="17FB006C" w14:textId="77777777" w:rsidR="00EB788B" w:rsidRPr="00A15F20" w:rsidRDefault="00EB788B" w:rsidP="00DE66D6">
      <w:pPr>
        <w:numPr>
          <w:ilvl w:val="0"/>
          <w:numId w:val="9"/>
        </w:numPr>
        <w:tabs>
          <w:tab w:val="left" w:pos="284"/>
        </w:tabs>
        <w:suppressAutoHyphens/>
        <w:spacing w:after="0" w:line="360" w:lineRule="auto"/>
        <w:ind w:hanging="660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Przewidywany termin rozpoczęcia działalności </w:t>
      </w:r>
    </w:p>
    <w:p w14:paraId="6341FAE6" w14:textId="1A5A1F4A" w:rsidR="00AA4F55" w:rsidRPr="00A15F20" w:rsidRDefault="00EB788B" w:rsidP="00EB788B">
      <w:pPr>
        <w:tabs>
          <w:tab w:val="left" w:pos="1134"/>
        </w:tabs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</w:t>
      </w:r>
    </w:p>
    <w:p w14:paraId="2B8C4D0C" w14:textId="31D26294" w:rsidR="00EB788B" w:rsidRPr="00A15F20" w:rsidRDefault="00EB788B" w:rsidP="00EB788B">
      <w:pPr>
        <w:numPr>
          <w:ilvl w:val="0"/>
          <w:numId w:val="9"/>
        </w:numPr>
        <w:tabs>
          <w:tab w:val="left" w:pos="284"/>
          <w:tab w:val="left" w:pos="1134"/>
        </w:tabs>
        <w:suppressAutoHyphens/>
        <w:spacing w:after="0" w:line="360" w:lineRule="auto"/>
        <w:ind w:hanging="660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color w:val="000000"/>
          <w:sz w:val="18"/>
          <w:szCs w:val="18"/>
          <w:lang w:eastAsia="ar-SA"/>
        </w:rPr>
        <w:t xml:space="preserve"> Czy prowadził/a Pan/i wcześniej działalność gospodarczą?</w:t>
      </w:r>
      <w:r w:rsidR="00A15F20">
        <w:rPr>
          <w:rFonts w:ascii="Arial" w:eastAsia="Times New Roman" w:hAnsi="Arial" w:cs="Arial"/>
          <w:color w:val="000000"/>
          <w:sz w:val="18"/>
          <w:szCs w:val="18"/>
          <w:lang w:eastAsia="ar-SA"/>
        </w:rPr>
        <w:t xml:space="preserve"> </w:t>
      </w:r>
      <w:r w:rsidR="00A15F20" w:rsidRPr="00A15F20">
        <w:rPr>
          <w:rFonts w:ascii="Arial" w:eastAsia="Times New Roman" w:hAnsi="Arial" w:cs="Arial"/>
          <w:sz w:val="24"/>
          <w:szCs w:val="24"/>
        </w:rPr>
        <w:t></w:t>
      </w:r>
      <w:r w:rsidR="00A15F20">
        <w:rPr>
          <w:rFonts w:ascii="Arial" w:eastAsia="Times New Roman" w:hAnsi="Arial" w:cs="Arial"/>
          <w:sz w:val="18"/>
          <w:szCs w:val="18"/>
        </w:rPr>
        <w:t xml:space="preserve"> TAK </w:t>
      </w:r>
      <w:r w:rsidR="00A15F20" w:rsidRPr="00A15F20">
        <w:rPr>
          <w:rFonts w:ascii="Arial" w:eastAsia="Times New Roman" w:hAnsi="Arial" w:cs="Arial"/>
          <w:sz w:val="24"/>
          <w:szCs w:val="24"/>
        </w:rPr>
        <w:t></w:t>
      </w:r>
      <w:r w:rsidR="00A15F20">
        <w:rPr>
          <w:rFonts w:ascii="Arial" w:eastAsia="Times New Roman" w:hAnsi="Arial" w:cs="Arial"/>
          <w:sz w:val="18"/>
          <w:szCs w:val="18"/>
        </w:rPr>
        <w:t xml:space="preserve"> NIE</w:t>
      </w:r>
      <w:r w:rsidR="00346D13">
        <w:rPr>
          <w:rFonts w:ascii="Arial" w:eastAsia="Times New Roman" w:hAnsi="Arial" w:cs="Arial"/>
          <w:sz w:val="18"/>
          <w:szCs w:val="18"/>
        </w:rPr>
        <w:t>*</w:t>
      </w:r>
    </w:p>
    <w:p w14:paraId="5185A1CF" w14:textId="174C420F" w:rsidR="00EB788B" w:rsidRPr="00A15F20" w:rsidRDefault="00EB788B" w:rsidP="00EB788B">
      <w:pPr>
        <w:tabs>
          <w:tab w:val="left" w:pos="1134"/>
        </w:tabs>
        <w:suppressAutoHyphens/>
        <w:spacing w:after="0" w:line="36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color w:val="000000"/>
          <w:sz w:val="18"/>
          <w:szCs w:val="18"/>
          <w:lang w:eastAsia="ar-SA"/>
        </w:rPr>
        <w:t>Jeśli TAK, to proszę podać rodzaj, adres, okres w jakim była prowadzona, datę wyrejestrowana oraz przyczynę likwidacj</w:t>
      </w:r>
      <w:r w:rsidR="00A15F20">
        <w:rPr>
          <w:rFonts w:ascii="Arial" w:eastAsia="Times New Roman" w:hAnsi="Arial" w:cs="Arial"/>
          <w:color w:val="000000"/>
          <w:sz w:val="18"/>
          <w:szCs w:val="18"/>
          <w:lang w:eastAsia="ar-SA"/>
        </w:rPr>
        <w:t xml:space="preserve">i </w:t>
      </w:r>
      <w:r w:rsidRPr="00A15F20">
        <w:rPr>
          <w:rFonts w:ascii="Arial" w:eastAsia="Times New Roman" w:hAnsi="Arial" w:cs="Arial"/>
          <w:color w:val="000000"/>
          <w:sz w:val="18"/>
          <w:szCs w:val="18"/>
          <w:lang w:eastAsia="ar-SA"/>
        </w:rPr>
        <w:t>………………………………………………………………............................................</w:t>
      </w:r>
      <w:r w:rsidR="00A15F20">
        <w:rPr>
          <w:rFonts w:ascii="Arial" w:eastAsia="Times New Roman" w:hAnsi="Arial" w:cs="Arial"/>
          <w:color w:val="000000"/>
          <w:sz w:val="18"/>
          <w:szCs w:val="18"/>
          <w:lang w:eastAsia="ar-SA"/>
        </w:rPr>
        <w:t>....................................</w:t>
      </w:r>
    </w:p>
    <w:p w14:paraId="4E66F6F7" w14:textId="7AE46354" w:rsidR="00EB788B" w:rsidRPr="00185877" w:rsidRDefault="00EB788B" w:rsidP="00185877">
      <w:pPr>
        <w:numPr>
          <w:ilvl w:val="0"/>
          <w:numId w:val="9"/>
        </w:numPr>
        <w:tabs>
          <w:tab w:val="left" w:pos="0"/>
          <w:tab w:val="left" w:pos="426"/>
        </w:tabs>
        <w:suppressAutoHyphens/>
        <w:spacing w:after="0" w:line="36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Wskazanie działań podjętych na rzecz podjęcia działalności, dotyczących w szczególności</w:t>
      </w:r>
      <w:r w:rsidR="00185877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Pr="00185877">
        <w:rPr>
          <w:rFonts w:ascii="Arial" w:eastAsia="Times New Roman" w:hAnsi="Arial" w:cs="Arial"/>
          <w:sz w:val="18"/>
          <w:szCs w:val="18"/>
          <w:lang w:eastAsia="ar-SA"/>
        </w:rPr>
        <w:t xml:space="preserve">pozyskania lokalu, uzyskania niezbędnych pozwoleń jak: SANEPID, ochrona środowiska, zmiana zagospodarowania przestrzennego (należy dołączyć stosowne dokumenty) </w:t>
      </w:r>
    </w:p>
    <w:p w14:paraId="5F1D386C" w14:textId="7E46CC45" w:rsidR="00EB788B" w:rsidRDefault="00EB788B" w:rsidP="00EB788B">
      <w:pPr>
        <w:tabs>
          <w:tab w:val="left" w:pos="426"/>
          <w:tab w:val="left" w:pos="9072"/>
        </w:tabs>
        <w:suppressAutoHyphens/>
        <w:spacing w:after="0" w:line="36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</w:t>
      </w:r>
    </w:p>
    <w:p w14:paraId="14DAE477" w14:textId="438AECDD" w:rsidR="00155A6B" w:rsidRPr="00A15F20" w:rsidRDefault="00155A6B" w:rsidP="00EB788B">
      <w:pPr>
        <w:tabs>
          <w:tab w:val="left" w:pos="426"/>
          <w:tab w:val="left" w:pos="9072"/>
        </w:tabs>
        <w:suppressAutoHyphens/>
        <w:spacing w:after="0" w:line="36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>
        <w:rPr>
          <w:rFonts w:ascii="Arial" w:eastAsia="Times New Roman" w:hAnsi="Arial" w:cs="Arial"/>
          <w:sz w:val="18"/>
          <w:szCs w:val="18"/>
          <w:lang w:eastAsia="ar-S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4F726E02" w14:textId="2FFEED19" w:rsidR="00D81AB1" w:rsidRPr="00185877" w:rsidRDefault="00185877" w:rsidP="00185877">
      <w:pPr>
        <w:tabs>
          <w:tab w:val="left" w:pos="709"/>
        </w:tabs>
        <w:suppressAutoHyphens/>
        <w:spacing w:after="0" w:line="360" w:lineRule="auto"/>
        <w:rPr>
          <w:rFonts w:ascii="Arial" w:eastAsia="Times New Roman" w:hAnsi="Arial" w:cs="Arial"/>
          <w:i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*</w:t>
      </w:r>
      <w:r w:rsidRPr="00A15F20">
        <w:rPr>
          <w:rFonts w:ascii="Arial" w:eastAsia="Times New Roman" w:hAnsi="Arial" w:cs="Arial"/>
          <w:i/>
          <w:sz w:val="18"/>
          <w:szCs w:val="18"/>
          <w:lang w:eastAsia="ar-SA"/>
        </w:rPr>
        <w:t>zaznaczyć X właściwe</w:t>
      </w:r>
    </w:p>
    <w:p w14:paraId="4D23BD19" w14:textId="1E341766" w:rsidR="00EB788B" w:rsidRPr="00A15F20" w:rsidRDefault="00EB788B" w:rsidP="00D81AB1">
      <w:pPr>
        <w:spacing w:after="0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  <w:t>III. Zabezpieczenie przyznanych środków*</w:t>
      </w:r>
    </w:p>
    <w:p w14:paraId="4ABBAA25" w14:textId="791CFE1E" w:rsidR="00FB4679" w:rsidRPr="00FB4679" w:rsidRDefault="00FB4679" w:rsidP="00FB4679">
      <w:pPr>
        <w:suppressAutoHyphens/>
        <w:spacing w:after="0" w:line="360" w:lineRule="auto"/>
        <w:ind w:left="142" w:hanging="142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bookmarkStart w:id="2" w:name="_Hlk187750166"/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 poręczenie cywilne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– Poręczyciele (w liczbie dwie osoby z dochodem  co najmniej  </w:t>
      </w: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5 000,00 zł brutto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każdy/ średnia z ostatnich 3 m-</w:t>
      </w:r>
      <w:proofErr w:type="spellStart"/>
      <w:r w:rsidRPr="00A15F20">
        <w:rPr>
          <w:rFonts w:ascii="Arial" w:eastAsia="Times New Roman" w:hAnsi="Arial" w:cs="Arial"/>
          <w:sz w:val="18"/>
          <w:szCs w:val="18"/>
          <w:lang w:eastAsia="ar-SA"/>
        </w:rPr>
        <w:t>cy</w:t>
      </w:r>
      <w:proofErr w:type="spellEnd"/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="00F0514E">
        <w:rPr>
          <w:rFonts w:ascii="Arial" w:eastAsia="Times New Roman" w:hAnsi="Arial" w:cs="Arial"/>
          <w:sz w:val="18"/>
          <w:szCs w:val="18"/>
          <w:lang w:eastAsia="ar-SA"/>
        </w:rPr>
        <w:t>/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należy dołączyć oświadczenia poręczycieli),</w:t>
      </w:r>
    </w:p>
    <w:p w14:paraId="6F1A4D02" w14:textId="087000B7" w:rsidR="00EB788B" w:rsidRPr="00A15F20" w:rsidRDefault="00EB788B" w:rsidP="007D5993">
      <w:pPr>
        <w:keepNext/>
        <w:suppressAutoHyphens/>
        <w:spacing w:after="0" w:line="360" w:lineRule="auto"/>
        <w:ind w:left="284" w:hanging="284"/>
        <w:jc w:val="both"/>
        <w:outlineLvl w:val="2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 weksel z poręczeniem wekslowym (</w:t>
      </w:r>
      <w:proofErr w:type="spellStart"/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aval</w:t>
      </w:r>
      <w:proofErr w:type="spellEnd"/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) –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Poręczyciele (w liczbie dwie osoby</w:t>
      </w:r>
      <w:r w:rsidR="0075294A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z </w:t>
      </w:r>
      <w:r w:rsidR="007358F5" w:rsidRPr="00A15F20">
        <w:rPr>
          <w:rFonts w:ascii="Arial" w:eastAsia="Times New Roman" w:hAnsi="Arial" w:cs="Arial"/>
          <w:sz w:val="18"/>
          <w:szCs w:val="18"/>
          <w:lang w:eastAsia="ar-SA"/>
        </w:rPr>
        <w:t>dochodem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co najmniej </w:t>
      </w:r>
      <w:r w:rsidR="00256D43"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5</w:t>
      </w:r>
      <w:r w:rsidR="009F16D3"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 </w:t>
      </w:r>
      <w:r w:rsidR="00256D43"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0</w:t>
      </w: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00,00 zł brutto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każdy / średnia z ostatnich 3 m-</w:t>
      </w:r>
      <w:proofErr w:type="spellStart"/>
      <w:r w:rsidRPr="00A15F20">
        <w:rPr>
          <w:rFonts w:ascii="Arial" w:eastAsia="Times New Roman" w:hAnsi="Arial" w:cs="Arial"/>
          <w:sz w:val="18"/>
          <w:szCs w:val="18"/>
          <w:lang w:eastAsia="ar-SA"/>
        </w:rPr>
        <w:t>cy</w:t>
      </w:r>
      <w:proofErr w:type="spellEnd"/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="00F0514E">
        <w:rPr>
          <w:rFonts w:ascii="Arial" w:eastAsia="Times New Roman" w:hAnsi="Arial" w:cs="Arial"/>
          <w:sz w:val="18"/>
          <w:szCs w:val="18"/>
          <w:lang w:eastAsia="ar-SA"/>
        </w:rPr>
        <w:t>/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należy dołączyć oświadczenia poręczycieli),</w:t>
      </w:r>
    </w:p>
    <w:p w14:paraId="0462CB7A" w14:textId="131283C2" w:rsidR="001B2065" w:rsidRPr="007D5993" w:rsidRDefault="001B2065" w:rsidP="007D5993">
      <w:pPr>
        <w:spacing w:after="0" w:line="36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 </w:t>
      </w:r>
      <w:r w:rsidRPr="00A15F20">
        <w:rPr>
          <w:rFonts w:ascii="Arial" w:hAnsi="Arial" w:cs="Arial"/>
          <w:b/>
          <w:bCs/>
          <w:sz w:val="18"/>
          <w:szCs w:val="18"/>
        </w:rPr>
        <w:t>weksel in blanco</w:t>
      </w:r>
      <w:r w:rsidR="007358F5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(dołączyć deklarację majątkową i inne dokumenty potwierdzające posiadany</w:t>
      </w:r>
      <w:r w:rsidR="007D5993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="007358F5" w:rsidRPr="00A15F20">
        <w:rPr>
          <w:rFonts w:ascii="Arial" w:eastAsia="Times New Roman" w:hAnsi="Arial" w:cs="Arial"/>
          <w:sz w:val="18"/>
          <w:szCs w:val="18"/>
          <w:lang w:eastAsia="ar-SA"/>
        </w:rPr>
        <w:t>majątek)</w:t>
      </w:r>
      <w:r w:rsidR="00F0514E">
        <w:rPr>
          <w:rFonts w:ascii="Arial" w:eastAsia="Times New Roman" w:hAnsi="Arial" w:cs="Arial"/>
          <w:sz w:val="18"/>
          <w:szCs w:val="18"/>
          <w:lang w:eastAsia="ar-SA"/>
        </w:rPr>
        <w:t xml:space="preserve"> wraz z …………………………………………………………………</w:t>
      </w:r>
      <w:bookmarkStart w:id="3" w:name="_Hlk199492020"/>
      <w:r w:rsidR="00F0514E">
        <w:rPr>
          <w:rFonts w:ascii="Arial" w:eastAsia="Times New Roman" w:hAnsi="Arial" w:cs="Arial"/>
          <w:sz w:val="18"/>
          <w:szCs w:val="18"/>
          <w:lang w:eastAsia="ar-SA"/>
        </w:rPr>
        <w:t xml:space="preserve">( podać wybraną </w:t>
      </w:r>
      <w:r w:rsidR="00BA6AD4">
        <w:rPr>
          <w:rFonts w:ascii="Arial" w:eastAsia="Times New Roman" w:hAnsi="Arial" w:cs="Arial"/>
          <w:sz w:val="18"/>
          <w:szCs w:val="18"/>
          <w:lang w:eastAsia="ar-SA"/>
        </w:rPr>
        <w:t>dodatkową formę zabezpieczenia)</w:t>
      </w:r>
      <w:bookmarkEnd w:id="3"/>
    </w:p>
    <w:p w14:paraId="7FE6C323" w14:textId="67847C92" w:rsidR="00EB788B" w:rsidRPr="00A15F20" w:rsidRDefault="00EB788B" w:rsidP="007D5993">
      <w:pPr>
        <w:suppressAutoHyphens/>
        <w:spacing w:after="0" w:line="36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</w:t>
      </w:r>
      <w:r w:rsidR="007358F5"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 </w:t>
      </w: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zastaw </w:t>
      </w:r>
      <w:r w:rsidR="0054182F"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rejestrowy </w:t>
      </w: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na prawach i rzeczach  - wskazać przedmiot zastawu:</w:t>
      </w:r>
    </w:p>
    <w:p w14:paraId="52D902F6" w14:textId="77777777" w:rsidR="00EB788B" w:rsidRPr="00A15F20" w:rsidRDefault="00EB788B" w:rsidP="007D5993">
      <w:pPr>
        <w:suppressAutoHyphens/>
        <w:autoSpaceDE w:val="0"/>
        <w:spacing w:after="0" w:line="360" w:lineRule="auto"/>
        <w:ind w:left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………………………………………………………………………………………..……………….</w:t>
      </w:r>
    </w:p>
    <w:p w14:paraId="6A536AE9" w14:textId="55A7F628" w:rsidR="00EB788B" w:rsidRPr="00A15F20" w:rsidRDefault="00EB788B" w:rsidP="007D5993">
      <w:pPr>
        <w:suppressAutoHyphens/>
        <w:autoSpaceDE w:val="0"/>
        <w:spacing w:after="0" w:line="360" w:lineRule="auto"/>
        <w:ind w:left="142"/>
        <w:jc w:val="both"/>
        <w:rPr>
          <w:rFonts w:ascii="Arial" w:eastAsia="Times New Roman" w:hAnsi="Arial" w:cs="Arial"/>
          <w:b/>
          <w:i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Wartość praw lub rzeczy będących przedmiotem zastawu musi przekraczać o 30 % kwotę wnioskowaną </w:t>
      </w:r>
      <w:r w:rsidR="000E68EC">
        <w:rPr>
          <w:rFonts w:ascii="Arial" w:eastAsia="Times New Roman" w:hAnsi="Arial" w:cs="Arial"/>
          <w:sz w:val="18"/>
          <w:szCs w:val="18"/>
          <w:lang w:eastAsia="ar-SA"/>
        </w:rPr>
        <w:t xml:space="preserve">                           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z uwzględnieniem spadku wartości przedmiotu zastawu w okresie obowiązywania tej formy zabezpieczenia.</w:t>
      </w:r>
      <w:r w:rsidR="000E68EC">
        <w:rPr>
          <w:rFonts w:ascii="Arial" w:eastAsia="Times New Roman" w:hAnsi="Arial" w:cs="Arial"/>
          <w:sz w:val="18"/>
          <w:szCs w:val="18"/>
          <w:lang w:eastAsia="ar-SA"/>
        </w:rPr>
        <w:t xml:space="preserve">                 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W przypadku rzeczy ruchomych ich wartość liczona będzie na podstawie wyceny rzeczoznawcy, którą bezrobotny dokona na własny koszt.</w:t>
      </w:r>
      <w:r w:rsidRPr="00A15F20">
        <w:rPr>
          <w:rFonts w:ascii="Arial" w:eastAsia="Times New Roman" w:hAnsi="Arial" w:cs="Arial"/>
          <w:b/>
          <w:i/>
          <w:sz w:val="18"/>
          <w:szCs w:val="18"/>
          <w:lang w:eastAsia="ar-SA"/>
        </w:rPr>
        <w:tab/>
      </w:r>
    </w:p>
    <w:p w14:paraId="3C5CD1AC" w14:textId="7FF85A41" w:rsidR="00EB788B" w:rsidRPr="00A15F20" w:rsidRDefault="00EB788B" w:rsidP="007D5993">
      <w:pPr>
        <w:suppressAutoHyphens/>
        <w:spacing w:after="0" w:line="36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gwarancja bankowa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(której wartość będzie przekraczać  przyznaną kwotę dotacji o 30 %</w:t>
      </w:r>
      <w:r w:rsidR="007D5993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(należy dołączyć pismo z banku o możliwości udzielenia gwarancji),  </w:t>
      </w:r>
    </w:p>
    <w:p w14:paraId="124FBC21" w14:textId="39AB6211" w:rsidR="00CB46DF" w:rsidRPr="00A15F20" w:rsidRDefault="00EB788B" w:rsidP="007D5993">
      <w:pPr>
        <w:suppressAutoHyphens/>
        <w:spacing w:after="0" w:line="36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blokada rachunku bankowego (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dołączyć zaświadczenie z banku lub wyciąg o posiadaniu kwoty </w:t>
      </w:r>
      <w:r w:rsidR="00CB46DF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 </w:t>
      </w:r>
    </w:p>
    <w:p w14:paraId="4FE4889A" w14:textId="554139ED" w:rsidR="00EB788B" w:rsidRPr="00A15F20" w:rsidRDefault="00EB788B" w:rsidP="007D5993">
      <w:pPr>
        <w:suppressAutoHyphens/>
        <w:spacing w:after="0" w:line="360" w:lineRule="auto"/>
        <w:ind w:left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w wysokości wnioskowanej kwoty + 30 %),</w:t>
      </w:r>
    </w:p>
    <w:p w14:paraId="0D5962FA" w14:textId="13AF4F19" w:rsidR="00EB788B" w:rsidRDefault="00EB788B" w:rsidP="007D5993">
      <w:pPr>
        <w:suppressAutoHyphens/>
        <w:spacing w:after="0" w:line="36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akt notarialny o poddaniu się rygorowi egzekucji</w:t>
      </w:r>
      <w:r w:rsidR="00C43C46" w:rsidRPr="00A15F20">
        <w:rPr>
          <w:rFonts w:ascii="Arial" w:eastAsia="Times New Roman" w:hAnsi="Arial" w:cs="Arial"/>
          <w:sz w:val="18"/>
          <w:szCs w:val="18"/>
          <w:lang w:eastAsia="ar-SA"/>
        </w:rPr>
        <w:t>(dołączyć deklarację majątkową i inne dokumenty potwierdzające posiadany majątek)</w:t>
      </w:r>
      <w:r w:rsidR="00BA6AD4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 wraz z …………………………………………………..</w:t>
      </w:r>
      <w:r w:rsidR="00C43C46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 </w:t>
      </w:r>
      <w:r w:rsidR="00C43C46">
        <w:rPr>
          <w:rFonts w:ascii="Arial" w:eastAsia="Times New Roman" w:hAnsi="Arial" w:cs="Arial"/>
          <w:sz w:val="18"/>
          <w:szCs w:val="18"/>
          <w:lang w:eastAsia="ar-SA"/>
        </w:rPr>
        <w:t>(podać wybraną dodatkową formę zabezpieczenia)</w:t>
      </w: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 </w:t>
      </w:r>
    </w:p>
    <w:p w14:paraId="09E35CB4" w14:textId="77777777" w:rsidR="007D5993" w:rsidRDefault="007D5993" w:rsidP="007D5993">
      <w:pPr>
        <w:suppressAutoHyphens/>
        <w:spacing w:after="0" w:line="240" w:lineRule="auto"/>
        <w:rPr>
          <w:rFonts w:ascii="Arial" w:eastAsia="Times New Roman" w:hAnsi="Arial" w:cs="Arial"/>
          <w:i/>
          <w:sz w:val="18"/>
          <w:szCs w:val="18"/>
          <w:u w:val="single"/>
          <w:lang w:eastAsia="ar-SA"/>
        </w:rPr>
      </w:pPr>
      <w:r w:rsidRPr="00A15F20">
        <w:rPr>
          <w:rFonts w:ascii="Arial" w:eastAsia="Times New Roman" w:hAnsi="Arial" w:cs="Arial"/>
          <w:i/>
          <w:sz w:val="18"/>
          <w:szCs w:val="18"/>
          <w:u w:val="single"/>
          <w:lang w:eastAsia="ar-SA"/>
        </w:rPr>
        <w:t>* zaznaczyć X właściwe</w:t>
      </w:r>
    </w:p>
    <w:bookmarkEnd w:id="2"/>
    <w:p w14:paraId="7C2CA1F6" w14:textId="77777777" w:rsidR="001B2065" w:rsidRPr="00A15F20" w:rsidRDefault="001B2065" w:rsidP="000E68EC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327E5E51" w14:textId="01E970E2" w:rsidR="001B2065" w:rsidRPr="007D5993" w:rsidRDefault="001B2065" w:rsidP="007D5993">
      <w:pPr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7D5993">
        <w:rPr>
          <w:rFonts w:ascii="Arial" w:hAnsi="Arial" w:cs="Arial"/>
          <w:sz w:val="18"/>
          <w:szCs w:val="18"/>
        </w:rPr>
        <w:t xml:space="preserve">Zabezpieczenie może zostać ustanowione w jednej lub kilku formach. Przy zabezpieczeniu </w:t>
      </w:r>
      <w:r w:rsidR="00CB2F52" w:rsidRPr="007D5993">
        <w:rPr>
          <w:rFonts w:ascii="Arial" w:hAnsi="Arial" w:cs="Arial"/>
          <w:sz w:val="18"/>
          <w:szCs w:val="18"/>
        </w:rPr>
        <w:br/>
      </w:r>
      <w:r w:rsidRPr="007D5993">
        <w:rPr>
          <w:rFonts w:ascii="Arial" w:hAnsi="Arial" w:cs="Arial"/>
          <w:sz w:val="18"/>
          <w:szCs w:val="18"/>
        </w:rPr>
        <w:t xml:space="preserve">w formie weksla in blanco albo aktu notarialnego o poddaniu się </w:t>
      </w:r>
      <w:r w:rsidR="000E68EC">
        <w:rPr>
          <w:rFonts w:ascii="Arial" w:hAnsi="Arial" w:cs="Arial"/>
          <w:sz w:val="18"/>
          <w:szCs w:val="18"/>
        </w:rPr>
        <w:t xml:space="preserve">rygorowi </w:t>
      </w:r>
      <w:r w:rsidRPr="007D5993">
        <w:rPr>
          <w:rFonts w:ascii="Arial" w:hAnsi="Arial" w:cs="Arial"/>
          <w:sz w:val="18"/>
          <w:szCs w:val="18"/>
        </w:rPr>
        <w:t>egzekucji konieczne jest ustanowienie dodatkowego zabezpieczenia</w:t>
      </w:r>
      <w:r w:rsidR="007D5993">
        <w:rPr>
          <w:rFonts w:ascii="Arial" w:hAnsi="Arial" w:cs="Arial"/>
          <w:sz w:val="18"/>
          <w:szCs w:val="18"/>
        </w:rPr>
        <w:t>,</w:t>
      </w:r>
      <w:r w:rsidR="007D5993" w:rsidRPr="007D5993">
        <w:rPr>
          <w:rFonts w:ascii="Arial" w:hAnsi="Arial" w:cs="Arial"/>
          <w:sz w:val="18"/>
          <w:szCs w:val="18"/>
        </w:rPr>
        <w:t xml:space="preserve"> przy czym wykluczone jest wzajemne łączenie tych form.</w:t>
      </w:r>
      <w:r w:rsidR="00BA6AD4">
        <w:rPr>
          <w:rFonts w:ascii="Arial" w:hAnsi="Arial" w:cs="Arial"/>
          <w:sz w:val="18"/>
          <w:szCs w:val="18"/>
        </w:rPr>
        <w:t xml:space="preserve"> Jako dodatkowa formę zabezpieczenia dopuszcza się poręczenie 1 osoby.</w:t>
      </w:r>
    </w:p>
    <w:p w14:paraId="211A3A47" w14:textId="77777777" w:rsidR="007D5993" w:rsidRPr="00A15F20" w:rsidRDefault="007D5993" w:rsidP="00EB788B">
      <w:pPr>
        <w:suppressAutoHyphens/>
        <w:spacing w:after="0" w:line="240" w:lineRule="auto"/>
        <w:rPr>
          <w:rFonts w:ascii="Arial" w:eastAsia="Times New Roman" w:hAnsi="Arial" w:cs="Arial"/>
          <w:i/>
          <w:sz w:val="18"/>
          <w:szCs w:val="18"/>
          <w:u w:val="single"/>
          <w:lang w:eastAsia="ar-SA"/>
        </w:rPr>
      </w:pPr>
    </w:p>
    <w:p w14:paraId="383B4941" w14:textId="77777777" w:rsidR="00185877" w:rsidRDefault="00EB788B" w:rsidP="00185877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…..........................................................</w:t>
      </w:r>
      <w:r w:rsidR="00185877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185877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185877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185877">
        <w:rPr>
          <w:rFonts w:ascii="Arial" w:eastAsia="Times New Roman" w:hAnsi="Arial" w:cs="Arial"/>
          <w:sz w:val="18"/>
          <w:szCs w:val="18"/>
          <w:lang w:eastAsia="ar-SA"/>
        </w:rPr>
        <w:tab/>
        <w:t>………………………………………</w:t>
      </w:r>
    </w:p>
    <w:p w14:paraId="7BFB47BC" w14:textId="01318FC3" w:rsidR="00EB788B" w:rsidRPr="00A15F20" w:rsidRDefault="00185877" w:rsidP="00185877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>
        <w:rPr>
          <w:rFonts w:ascii="Arial" w:eastAsia="Times New Roman" w:hAnsi="Arial" w:cs="Arial"/>
          <w:sz w:val="18"/>
          <w:szCs w:val="18"/>
          <w:lang w:eastAsia="ar-SA"/>
        </w:rPr>
        <w:t>podpis współmałżonka wnioskodawcy</w:t>
      </w:r>
      <w:r>
        <w:rPr>
          <w:rFonts w:ascii="Arial" w:eastAsia="Times New Roman" w:hAnsi="Arial" w:cs="Arial"/>
          <w:sz w:val="18"/>
          <w:szCs w:val="18"/>
          <w:lang w:eastAsia="ar-SA"/>
        </w:rPr>
        <w:tab/>
      </w:r>
      <w:r>
        <w:rPr>
          <w:rFonts w:ascii="Arial" w:eastAsia="Times New Roman" w:hAnsi="Arial" w:cs="Arial"/>
          <w:sz w:val="18"/>
          <w:szCs w:val="18"/>
          <w:lang w:eastAsia="ar-SA"/>
        </w:rPr>
        <w:tab/>
      </w:r>
      <w:r>
        <w:rPr>
          <w:rFonts w:ascii="Arial" w:eastAsia="Times New Roman" w:hAnsi="Arial" w:cs="Arial"/>
          <w:sz w:val="18"/>
          <w:szCs w:val="18"/>
          <w:lang w:eastAsia="ar-SA"/>
        </w:rPr>
        <w:tab/>
      </w:r>
      <w:r>
        <w:rPr>
          <w:rFonts w:ascii="Arial" w:eastAsia="Times New Roman" w:hAnsi="Arial" w:cs="Arial"/>
          <w:sz w:val="18"/>
          <w:szCs w:val="18"/>
          <w:lang w:eastAsia="ar-SA"/>
        </w:rPr>
        <w:tab/>
        <w:t>podpis wnioskodawcy</w:t>
      </w:r>
      <w:r w:rsidR="00EB788B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EB788B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EB788B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EB788B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</w:p>
    <w:p w14:paraId="31E66077" w14:textId="77777777" w:rsidR="00B02B11" w:rsidRPr="00A15F20" w:rsidRDefault="00B02B11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18"/>
          <w:szCs w:val="18"/>
          <w:lang w:eastAsia="ar-SA"/>
        </w:rPr>
      </w:pPr>
    </w:p>
    <w:p w14:paraId="639A921C" w14:textId="77777777" w:rsidR="00B02B11" w:rsidRPr="00A15F20" w:rsidRDefault="00B02B11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18"/>
          <w:szCs w:val="18"/>
          <w:lang w:eastAsia="ar-SA"/>
        </w:rPr>
      </w:pPr>
    </w:p>
    <w:p w14:paraId="6AF0D435" w14:textId="320FAE9D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color w:val="000000"/>
          <w:sz w:val="18"/>
          <w:szCs w:val="18"/>
          <w:lang w:eastAsia="ar-SA"/>
        </w:rPr>
        <w:t>Zaświadczenia</w:t>
      </w: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 o dochodach poręczycieli należy dostarczyć w przypadku pozytywnego rozpatrzenia wniosku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– druk </w:t>
      </w:r>
      <w:r w:rsidRPr="00A15F20">
        <w:rPr>
          <w:rFonts w:ascii="Arial" w:eastAsia="Times New Roman" w:hAnsi="Arial" w:cs="Arial"/>
          <w:color w:val="000000"/>
          <w:sz w:val="18"/>
          <w:szCs w:val="18"/>
          <w:lang w:eastAsia="ar-SA"/>
        </w:rPr>
        <w:t>zaświadczenia</w:t>
      </w:r>
      <w:r w:rsidRPr="00A15F20">
        <w:rPr>
          <w:rFonts w:ascii="Arial" w:eastAsia="Times New Roman" w:hAnsi="Arial" w:cs="Arial"/>
          <w:color w:val="FF0000"/>
          <w:sz w:val="18"/>
          <w:szCs w:val="18"/>
          <w:lang w:eastAsia="ar-SA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do pobrania w Powiatowym Urzędzie Pracy w Nakle nad Notecią oraz Filii Urzędu w Szubinie lub na stronie internetowej </w:t>
      </w:r>
      <w:hyperlink r:id="rId10" w:history="1">
        <w:r w:rsidRPr="00A15F20">
          <w:rPr>
            <w:rFonts w:ascii="Arial" w:eastAsia="Times New Roman" w:hAnsi="Arial" w:cs="Arial"/>
            <w:b/>
            <w:sz w:val="18"/>
            <w:szCs w:val="18"/>
            <w:lang w:eastAsia="ar-SA"/>
          </w:rPr>
          <w:t>www.pupnakl</w:t>
        </w:r>
        <w:bookmarkStart w:id="4" w:name="_Hlt319318413"/>
        <w:r w:rsidRPr="00A15F20">
          <w:rPr>
            <w:rFonts w:ascii="Arial" w:eastAsia="Times New Roman" w:hAnsi="Arial" w:cs="Arial"/>
            <w:b/>
            <w:sz w:val="18"/>
            <w:szCs w:val="18"/>
            <w:lang w:eastAsia="ar-SA"/>
          </w:rPr>
          <w:t>o</w:t>
        </w:r>
        <w:bookmarkEnd w:id="4"/>
        <w:r w:rsidRPr="00A15F20">
          <w:rPr>
            <w:rFonts w:ascii="Arial" w:eastAsia="Times New Roman" w:hAnsi="Arial" w:cs="Arial"/>
            <w:b/>
            <w:sz w:val="18"/>
            <w:szCs w:val="18"/>
            <w:lang w:eastAsia="ar-SA"/>
          </w:rPr>
          <w:t>.pl</w:t>
        </w:r>
      </w:hyperlink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Pr="00A15F20">
        <w:rPr>
          <w:rFonts w:ascii="Arial" w:eastAsia="Times New Roman" w:hAnsi="Arial" w:cs="Arial"/>
          <w:color w:val="000000"/>
          <w:sz w:val="18"/>
          <w:szCs w:val="18"/>
          <w:lang w:eastAsia="ar-SA"/>
        </w:rPr>
        <w:t>Zaświadczenie</w:t>
      </w:r>
      <w:r w:rsidR="00185877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o dochodach winno być wydane w terminie do 30 dni przed podpisaniem umowy i wskazywać średnią brutto z 3 ostatnich wypłaconych miesięcy poprzedzających podpisanie umowy.</w:t>
      </w:r>
    </w:p>
    <w:p w14:paraId="4C5D2890" w14:textId="77777777" w:rsidR="00274333" w:rsidRPr="00A15F20" w:rsidRDefault="00274333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3409E02D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UWAGA: Poręczycielem może być obywatel Rzeczpospolitej Polskiej spełniający następujące warunki:</w:t>
      </w:r>
    </w:p>
    <w:p w14:paraId="79E9FFFA" w14:textId="77777777" w:rsidR="00EB788B" w:rsidRPr="00A15F20" w:rsidRDefault="00EB788B" w:rsidP="00EB788B">
      <w:pPr>
        <w:numPr>
          <w:ilvl w:val="0"/>
          <w:numId w:val="5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osoba zatrudniona </w:t>
      </w:r>
      <w:r w:rsidR="00561A21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na terenie Rzeczypospolitej Polskiej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na podstawie umowy o pracę na czas nieokreślony lub określony powyżej 2 lat, liczonych od dnia zawarcia umowy o przyznanie jednorazowych środków,</w:t>
      </w:r>
    </w:p>
    <w:p w14:paraId="210E0DA9" w14:textId="77777777" w:rsidR="00EB788B" w:rsidRPr="00A15F20" w:rsidRDefault="00EB788B" w:rsidP="00814887">
      <w:pPr>
        <w:numPr>
          <w:ilvl w:val="0"/>
          <w:numId w:val="5"/>
        </w:numPr>
        <w:tabs>
          <w:tab w:val="clear" w:pos="720"/>
          <w:tab w:val="num" w:pos="284"/>
        </w:tabs>
        <w:suppressAutoHyphens/>
        <w:spacing w:after="0" w:line="240" w:lineRule="auto"/>
        <w:ind w:hanging="720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osoba posiadająca stałe zameldowanie na terytorium Rzeczypospolitej Polskiej,</w:t>
      </w:r>
    </w:p>
    <w:p w14:paraId="332EDF57" w14:textId="3E10A68B" w:rsidR="00EB788B" w:rsidRPr="00A15F20" w:rsidRDefault="00EB788B" w:rsidP="00EB788B">
      <w:pPr>
        <w:numPr>
          <w:ilvl w:val="0"/>
          <w:numId w:val="5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rolnik prowadzący gospodarstwo rolne lub dział specjalny produkcji rolnej, uzyskujący dochód</w:t>
      </w:r>
      <w:r w:rsidR="0075294A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="00274333" w:rsidRPr="00A15F20">
        <w:rPr>
          <w:rFonts w:ascii="Arial" w:eastAsia="Times New Roman" w:hAnsi="Arial" w:cs="Arial"/>
          <w:sz w:val="18"/>
          <w:szCs w:val="18"/>
          <w:lang w:eastAsia="ar-SA"/>
        </w:rPr>
        <w:br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w stosunku miesięcznym w wysokości nie niższej </w:t>
      </w:r>
      <w:r w:rsidR="002629BB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niż </w:t>
      </w:r>
      <w:r w:rsidR="00256D43" w:rsidRPr="00A15F20">
        <w:rPr>
          <w:rFonts w:ascii="Arial" w:eastAsia="Times New Roman" w:hAnsi="Arial" w:cs="Arial"/>
          <w:sz w:val="18"/>
          <w:szCs w:val="18"/>
          <w:lang w:eastAsia="ar-SA"/>
        </w:rPr>
        <w:t>5</w:t>
      </w:r>
      <w:r w:rsidR="009F16D3" w:rsidRPr="00A15F20">
        <w:rPr>
          <w:rFonts w:ascii="Arial" w:eastAsia="Times New Roman" w:hAnsi="Arial" w:cs="Arial"/>
          <w:sz w:val="18"/>
          <w:szCs w:val="18"/>
          <w:lang w:eastAsia="ar-SA"/>
        </w:rPr>
        <w:t> </w:t>
      </w:r>
      <w:r w:rsidR="00256D43" w:rsidRPr="00A15F20">
        <w:rPr>
          <w:rFonts w:ascii="Arial" w:eastAsia="Times New Roman" w:hAnsi="Arial" w:cs="Arial"/>
          <w:sz w:val="18"/>
          <w:szCs w:val="18"/>
          <w:lang w:eastAsia="ar-SA"/>
        </w:rPr>
        <w:t>0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00,00 zł brutto,</w:t>
      </w:r>
    </w:p>
    <w:p w14:paraId="283AE95E" w14:textId="1DA2FA84" w:rsidR="00EB788B" w:rsidRPr="00A15F20" w:rsidRDefault="00EB788B" w:rsidP="00EB788B">
      <w:pPr>
        <w:numPr>
          <w:ilvl w:val="0"/>
          <w:numId w:val="5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osoba prowadząca działalność gospodarczą i uzyskująca dochód w stosunku miesięcznym</w:t>
      </w:r>
      <w:r w:rsidR="0075294A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="00274333" w:rsidRPr="00A15F20">
        <w:rPr>
          <w:rFonts w:ascii="Arial" w:eastAsia="Times New Roman" w:hAnsi="Arial" w:cs="Arial"/>
          <w:sz w:val="18"/>
          <w:szCs w:val="18"/>
          <w:lang w:eastAsia="ar-SA"/>
        </w:rPr>
        <w:br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w wysokości nie niższej </w:t>
      </w:r>
      <w:r w:rsidR="002629BB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niż  </w:t>
      </w:r>
      <w:r w:rsidR="00256D43" w:rsidRPr="00A15F20">
        <w:rPr>
          <w:rFonts w:ascii="Arial" w:eastAsia="Times New Roman" w:hAnsi="Arial" w:cs="Arial"/>
          <w:sz w:val="18"/>
          <w:szCs w:val="18"/>
          <w:lang w:eastAsia="ar-SA"/>
        </w:rPr>
        <w:t>5</w:t>
      </w:r>
      <w:r w:rsidR="009F16D3" w:rsidRPr="00A15F20">
        <w:rPr>
          <w:rFonts w:ascii="Arial" w:eastAsia="Times New Roman" w:hAnsi="Arial" w:cs="Arial"/>
          <w:sz w:val="18"/>
          <w:szCs w:val="18"/>
          <w:lang w:eastAsia="ar-SA"/>
        </w:rPr>
        <w:t> </w:t>
      </w:r>
      <w:r w:rsidR="00256D43" w:rsidRPr="00A15F20">
        <w:rPr>
          <w:rFonts w:ascii="Arial" w:eastAsia="Times New Roman" w:hAnsi="Arial" w:cs="Arial"/>
          <w:sz w:val="18"/>
          <w:szCs w:val="18"/>
          <w:lang w:eastAsia="ar-SA"/>
        </w:rPr>
        <w:t>0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00,00 zł brutto,</w:t>
      </w:r>
    </w:p>
    <w:p w14:paraId="7717900A" w14:textId="203CD4ED" w:rsidR="00EB788B" w:rsidRPr="00A15F20" w:rsidRDefault="00EB788B" w:rsidP="00EB788B">
      <w:pPr>
        <w:numPr>
          <w:ilvl w:val="0"/>
          <w:numId w:val="5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osoba posiadająca prawo do emerytury lub renty stałej</w:t>
      </w:r>
      <w:r w:rsidR="009F16D3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w wysokości nie niższej niż </w:t>
      </w:r>
      <w:r w:rsidR="00256D43" w:rsidRPr="00A15F20">
        <w:rPr>
          <w:rFonts w:ascii="Arial" w:eastAsia="Times New Roman" w:hAnsi="Arial" w:cs="Arial"/>
          <w:sz w:val="18"/>
          <w:szCs w:val="18"/>
          <w:lang w:eastAsia="ar-SA"/>
        </w:rPr>
        <w:t>5</w:t>
      </w:r>
      <w:r w:rsidR="009F16D3" w:rsidRPr="00A15F20">
        <w:rPr>
          <w:rFonts w:ascii="Arial" w:eastAsia="Times New Roman" w:hAnsi="Arial" w:cs="Arial"/>
          <w:sz w:val="18"/>
          <w:szCs w:val="18"/>
          <w:lang w:eastAsia="ar-SA"/>
        </w:rPr>
        <w:t> </w:t>
      </w:r>
      <w:r w:rsidR="00256D43" w:rsidRPr="00A15F20">
        <w:rPr>
          <w:rFonts w:ascii="Arial" w:eastAsia="Times New Roman" w:hAnsi="Arial" w:cs="Arial"/>
          <w:sz w:val="18"/>
          <w:szCs w:val="18"/>
          <w:lang w:eastAsia="ar-SA"/>
        </w:rPr>
        <w:t>0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00,00 zł brutto,</w:t>
      </w:r>
      <w:r w:rsidR="00274333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w wieku do 75 lat.</w:t>
      </w:r>
    </w:p>
    <w:p w14:paraId="401B7A0A" w14:textId="678AE96F" w:rsidR="0075294A" w:rsidRPr="00A15F20" w:rsidRDefault="0075294A" w:rsidP="00EB788B">
      <w:pPr>
        <w:numPr>
          <w:ilvl w:val="0"/>
          <w:numId w:val="5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przedsiębiorców rozliczających się z podatku dochodowego w formie karty podatkowej oraz </w:t>
      </w:r>
      <w:r w:rsidR="008D0E6E" w:rsidRPr="00A15F20">
        <w:rPr>
          <w:rFonts w:ascii="Arial" w:eastAsia="Times New Roman" w:hAnsi="Arial" w:cs="Arial"/>
          <w:sz w:val="18"/>
          <w:szCs w:val="18"/>
          <w:lang w:eastAsia="ar-SA"/>
        </w:rPr>
        <w:br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w formie ryczałtu od przychodów ewidencjonowanych osiągają</w:t>
      </w:r>
      <w:r w:rsidR="009F16D3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cych roczny dochód na poziomie </w:t>
      </w:r>
      <w:r w:rsidR="00256D43" w:rsidRPr="00A15F20">
        <w:rPr>
          <w:rFonts w:ascii="Arial" w:eastAsia="Times New Roman" w:hAnsi="Arial" w:cs="Arial"/>
          <w:sz w:val="18"/>
          <w:szCs w:val="18"/>
          <w:lang w:eastAsia="ar-SA"/>
        </w:rPr>
        <w:t>60</w:t>
      </w:r>
      <w:r w:rsidR="009F16D3" w:rsidRPr="00A15F20">
        <w:rPr>
          <w:rFonts w:ascii="Arial" w:eastAsia="Times New Roman" w:hAnsi="Arial" w:cs="Arial"/>
          <w:sz w:val="18"/>
          <w:szCs w:val="18"/>
          <w:lang w:eastAsia="ar-SA"/>
        </w:rPr>
        <w:t> </w:t>
      </w:r>
      <w:r w:rsidR="00256D43" w:rsidRPr="00A15F20">
        <w:rPr>
          <w:rFonts w:ascii="Arial" w:eastAsia="Times New Roman" w:hAnsi="Arial" w:cs="Arial"/>
          <w:sz w:val="18"/>
          <w:szCs w:val="18"/>
          <w:lang w:eastAsia="ar-SA"/>
        </w:rPr>
        <w:t>0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00,00 zł</w:t>
      </w:r>
      <w:r w:rsidR="009F16D3" w:rsidRPr="00A15F20">
        <w:rPr>
          <w:rFonts w:ascii="Arial" w:eastAsia="Times New Roman" w:hAnsi="Arial" w:cs="Arial"/>
          <w:sz w:val="18"/>
          <w:szCs w:val="18"/>
          <w:lang w:eastAsia="ar-SA"/>
        </w:rPr>
        <w:t>, tj.:</w:t>
      </w:r>
    </w:p>
    <w:p w14:paraId="1AEB72EF" w14:textId="05789D06" w:rsidR="009F16D3" w:rsidRPr="00A15F20" w:rsidRDefault="009F16D3" w:rsidP="008D0E6E">
      <w:pPr>
        <w:tabs>
          <w:tab w:val="left" w:pos="284"/>
          <w:tab w:val="left" w:pos="567"/>
        </w:tabs>
        <w:suppressAutoHyphens/>
        <w:spacing w:after="0" w:line="240" w:lineRule="auto"/>
        <w:ind w:left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1) w formie karty podatkowej minimalna roczna wysokość opłaconego podatku powinna wynosić minimum </w:t>
      </w:r>
      <w:r w:rsidR="00B00775" w:rsidRPr="00A15F20">
        <w:rPr>
          <w:rFonts w:ascii="Arial" w:eastAsia="Times New Roman" w:hAnsi="Arial" w:cs="Arial"/>
          <w:sz w:val="18"/>
          <w:szCs w:val="18"/>
          <w:lang w:eastAsia="ar-SA"/>
        </w:rPr>
        <w:t>13 535,73 zł</w:t>
      </w:r>
      <w:r w:rsidR="00CE1C8F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</w:p>
    <w:p w14:paraId="55A4F438" w14:textId="4689B5F5" w:rsidR="009F16D3" w:rsidRPr="00A15F20" w:rsidRDefault="009F16D3" w:rsidP="008D0E6E">
      <w:pPr>
        <w:tabs>
          <w:tab w:val="left" w:pos="284"/>
        </w:tabs>
        <w:suppressAutoHyphens/>
        <w:spacing w:after="0" w:line="240" w:lineRule="auto"/>
        <w:ind w:left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2) w formie ryczałtu od przychodów ewidencjonowanych dla stawki podatku wynoszącej 2% lub 3% minimalna roczna wysokość przychodu powinna wynosić </w:t>
      </w:r>
      <w:r w:rsidR="00B00775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530 252,01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zł, </w:t>
      </w:r>
    </w:p>
    <w:p w14:paraId="3439E76E" w14:textId="3170989E" w:rsidR="009F16D3" w:rsidRPr="00A15F20" w:rsidRDefault="009F16D3" w:rsidP="008D0E6E">
      <w:pPr>
        <w:tabs>
          <w:tab w:val="left" w:pos="284"/>
        </w:tabs>
        <w:suppressAutoHyphens/>
        <w:spacing w:after="0" w:line="240" w:lineRule="auto"/>
        <w:ind w:left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3) w formie ryczałtu od przychodów ewidencjonowanych dla stawki podatku wynoszącej 5,5% minimalna</w:t>
      </w:r>
      <w:r w:rsidR="008D0E6E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roczna wysokość przychodu powinna wynosić </w:t>
      </w:r>
      <w:r w:rsidR="00B00775" w:rsidRPr="00A15F20">
        <w:rPr>
          <w:rFonts w:ascii="Arial" w:eastAsia="Times New Roman" w:hAnsi="Arial" w:cs="Arial"/>
          <w:sz w:val="18"/>
          <w:szCs w:val="18"/>
          <w:lang w:eastAsia="ar-SA"/>
        </w:rPr>
        <w:t>305 989,01 zł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, </w:t>
      </w:r>
    </w:p>
    <w:p w14:paraId="2C702DB2" w14:textId="6B72B21A" w:rsidR="009F16D3" w:rsidRPr="00A15F20" w:rsidRDefault="009F16D3" w:rsidP="008D0E6E">
      <w:pPr>
        <w:tabs>
          <w:tab w:val="left" w:pos="284"/>
        </w:tabs>
        <w:suppressAutoHyphens/>
        <w:spacing w:after="0" w:line="240" w:lineRule="auto"/>
        <w:ind w:left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4) w formie ryczałtu od przychodów ewidencjonowanych dla stawki podatku wynoszącej 8,5%, 10% lub</w:t>
      </w:r>
      <w:r w:rsidR="008D0E6E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12,5% minimalna roczna wysokość przychodu powinna wynosić </w:t>
      </w:r>
      <w:r w:rsidR="00B00775" w:rsidRPr="00A15F20">
        <w:rPr>
          <w:rFonts w:ascii="Arial" w:eastAsia="Times New Roman" w:hAnsi="Arial" w:cs="Arial"/>
          <w:sz w:val="18"/>
          <w:szCs w:val="18"/>
          <w:lang w:eastAsia="ar-SA"/>
        </w:rPr>
        <w:t>209 079,01</w:t>
      </w:r>
      <w:r w:rsidR="00C356F1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zł,</w:t>
      </w:r>
    </w:p>
    <w:p w14:paraId="2FC4A16C" w14:textId="76E0D3DD" w:rsidR="009F16D3" w:rsidRPr="00A15F20" w:rsidRDefault="009F16D3" w:rsidP="008D0E6E">
      <w:pPr>
        <w:tabs>
          <w:tab w:val="left" w:pos="284"/>
        </w:tabs>
        <w:suppressAutoHyphens/>
        <w:spacing w:after="0" w:line="240" w:lineRule="auto"/>
        <w:ind w:left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5) w formie ryczałtu od przychodów ewidencjonowanych dla stawki podatku wynoszącej 1</w:t>
      </w:r>
      <w:r w:rsidR="00DB5414" w:rsidRPr="00A15F20">
        <w:rPr>
          <w:rFonts w:ascii="Arial" w:eastAsia="Times New Roman" w:hAnsi="Arial" w:cs="Arial"/>
          <w:sz w:val="18"/>
          <w:szCs w:val="18"/>
          <w:lang w:eastAsia="ar-SA"/>
        </w:rPr>
        <w:t>2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% minimalna roczna wysokość przychodu powinna wynosić </w:t>
      </w:r>
      <w:r w:rsidR="00B00775" w:rsidRPr="00A15F20">
        <w:rPr>
          <w:rFonts w:ascii="Arial" w:eastAsia="Times New Roman" w:hAnsi="Arial" w:cs="Arial"/>
          <w:sz w:val="18"/>
          <w:szCs w:val="18"/>
          <w:lang w:eastAsia="ar-SA"/>
        </w:rPr>
        <w:t>220 888,01</w:t>
      </w:r>
      <w:r w:rsidR="00DB5414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zł,</w:t>
      </w:r>
    </w:p>
    <w:p w14:paraId="0F5C65D0" w14:textId="12798873" w:rsidR="00DB5414" w:rsidRPr="00A15F20" w:rsidRDefault="00DB5414" w:rsidP="00DB5414">
      <w:pPr>
        <w:tabs>
          <w:tab w:val="left" w:pos="284"/>
        </w:tabs>
        <w:suppressAutoHyphens/>
        <w:spacing w:after="0" w:line="240" w:lineRule="auto"/>
        <w:ind w:left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6) w formie ryczałtu od przychodów ewidencjonowanych dla stawki podatku wynoszącej 14% minimalna roczna wysokość przychodu powinna wynosić </w:t>
      </w:r>
      <w:r w:rsidR="00B00775" w:rsidRPr="00A15F20">
        <w:rPr>
          <w:rFonts w:ascii="Arial" w:eastAsia="Times New Roman" w:hAnsi="Arial" w:cs="Arial"/>
          <w:sz w:val="18"/>
          <w:szCs w:val="18"/>
          <w:lang w:eastAsia="ar-SA"/>
        </w:rPr>
        <w:t>207 901,01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zł,</w:t>
      </w:r>
    </w:p>
    <w:p w14:paraId="07C87633" w14:textId="4A8A0D9D" w:rsidR="00DB5414" w:rsidRPr="00A15F20" w:rsidRDefault="00DB5414" w:rsidP="00DB5414">
      <w:pPr>
        <w:tabs>
          <w:tab w:val="left" w:pos="284"/>
        </w:tabs>
        <w:suppressAutoHyphens/>
        <w:spacing w:after="0" w:line="240" w:lineRule="auto"/>
        <w:ind w:left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7) w formie ryczałtu od przychodów ewidencjonowanych dla stawki podatku wynoszącej 15% minimalna roczna wysokość przychodu powinna wynosić </w:t>
      </w:r>
      <w:r w:rsidR="00B00775" w:rsidRPr="00A15F20">
        <w:rPr>
          <w:rFonts w:ascii="Arial" w:eastAsia="Times New Roman" w:hAnsi="Arial" w:cs="Arial"/>
          <w:sz w:val="18"/>
          <w:szCs w:val="18"/>
          <w:lang w:eastAsia="ar-SA"/>
        </w:rPr>
        <w:t>185 656,01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zł, </w:t>
      </w:r>
    </w:p>
    <w:p w14:paraId="097BC02E" w14:textId="5CBBAFD1" w:rsidR="00DB5414" w:rsidRPr="00A15F20" w:rsidRDefault="00DB5414" w:rsidP="00DB5414">
      <w:pPr>
        <w:tabs>
          <w:tab w:val="left" w:pos="284"/>
        </w:tabs>
        <w:suppressAutoHyphens/>
        <w:spacing w:after="0" w:line="240" w:lineRule="auto"/>
        <w:ind w:left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8) w formie ryczałtu od przychodów ewidencjonowanych dla stawki podatku wynoszącej 17% minimalna roczna wysokość przychodu powinna wynosić </w:t>
      </w:r>
      <w:r w:rsidR="00B00775" w:rsidRPr="00A15F20">
        <w:rPr>
          <w:rFonts w:ascii="Arial" w:eastAsia="Times New Roman" w:hAnsi="Arial" w:cs="Arial"/>
          <w:sz w:val="18"/>
          <w:szCs w:val="18"/>
          <w:lang w:eastAsia="ar-SA"/>
        </w:rPr>
        <w:t>183 635,01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zł, </w:t>
      </w:r>
    </w:p>
    <w:p w14:paraId="553F3851" w14:textId="66BA9043" w:rsidR="00DB5414" w:rsidRPr="00A15F20" w:rsidRDefault="00DB5414" w:rsidP="008D0E6E">
      <w:pPr>
        <w:tabs>
          <w:tab w:val="left" w:pos="284"/>
        </w:tabs>
        <w:suppressAutoHyphens/>
        <w:spacing w:after="0" w:line="240" w:lineRule="auto"/>
        <w:ind w:left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5DFDC81E" w14:textId="1D1EC294" w:rsidR="00EB788B" w:rsidRPr="00A15F20" w:rsidRDefault="00EB788B" w:rsidP="0075294A">
      <w:pPr>
        <w:tabs>
          <w:tab w:val="left" w:pos="284"/>
        </w:tabs>
        <w:suppressAutoHyphens/>
        <w:spacing w:after="0" w:line="240" w:lineRule="auto"/>
        <w:ind w:left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z wyjątkiem:</w:t>
      </w:r>
    </w:p>
    <w:p w14:paraId="6BF303BB" w14:textId="1EE5A83A" w:rsidR="00EB788B" w:rsidRPr="00A15F20" w:rsidRDefault="00EB788B" w:rsidP="00EB788B">
      <w:pPr>
        <w:numPr>
          <w:ilvl w:val="1"/>
          <w:numId w:val="5"/>
        </w:numPr>
        <w:tabs>
          <w:tab w:val="left" w:pos="709"/>
        </w:tabs>
        <w:suppressAutoHyphens/>
        <w:spacing w:after="0" w:line="240" w:lineRule="auto"/>
        <w:ind w:left="709" w:hanging="283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osób, któr</w:t>
      </w:r>
      <w:r w:rsidR="00A95505" w:rsidRPr="00A15F20">
        <w:rPr>
          <w:rFonts w:ascii="Arial" w:eastAsia="Times New Roman" w:hAnsi="Arial" w:cs="Arial"/>
          <w:sz w:val="18"/>
          <w:szCs w:val="18"/>
          <w:lang w:eastAsia="ar-SA"/>
        </w:rPr>
        <w:t>e wcześniej otrzymały pożyczkę na otwarcie działalności gospodarczej lub jednorazowe środki na podjęcie działalności gospodarczej, albo pożyczkę na utworzenie stanowiska pracy lub refundację kosztów wyposażenia lub doposażenia stanowiska pracy</w:t>
      </w:r>
      <w:r w:rsidR="00757957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z powiatowego urzędu pracy, względnie j</w:t>
      </w:r>
      <w:r w:rsidR="00B00775" w:rsidRPr="00A15F20">
        <w:rPr>
          <w:rFonts w:ascii="Arial" w:eastAsia="Times New Roman" w:hAnsi="Arial" w:cs="Arial"/>
          <w:sz w:val="18"/>
          <w:szCs w:val="18"/>
          <w:lang w:eastAsia="ar-SA"/>
        </w:rPr>
        <w:t>e</w:t>
      </w:r>
      <w:r w:rsidR="00757957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poręczył</w:t>
      </w:r>
      <w:r w:rsidR="00FE2D9C">
        <w:rPr>
          <w:rFonts w:ascii="Arial" w:eastAsia="Times New Roman" w:hAnsi="Arial" w:cs="Arial"/>
          <w:sz w:val="18"/>
          <w:szCs w:val="18"/>
          <w:lang w:eastAsia="ar-SA"/>
        </w:rPr>
        <w:t>y</w:t>
      </w:r>
      <w:r w:rsidR="00757957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i nie została ona dotychczas rozliczona i spłacona,</w:t>
      </w:r>
    </w:p>
    <w:p w14:paraId="64E31F28" w14:textId="77777777" w:rsidR="00EB788B" w:rsidRPr="00A15F20" w:rsidRDefault="00EB788B" w:rsidP="00EB788B">
      <w:pPr>
        <w:numPr>
          <w:ilvl w:val="1"/>
          <w:numId w:val="5"/>
        </w:numPr>
        <w:tabs>
          <w:tab w:val="left" w:pos="709"/>
        </w:tabs>
        <w:suppressAutoHyphens/>
        <w:spacing w:after="0" w:line="240" w:lineRule="auto"/>
        <w:ind w:left="709" w:hanging="283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współmałżonków  poręczycieli pozostających w małżeńskiej wspólnocie majątkowej,</w:t>
      </w:r>
    </w:p>
    <w:p w14:paraId="782F360B" w14:textId="6B737097" w:rsidR="00EB788B" w:rsidRPr="00A15F20" w:rsidRDefault="00EB788B" w:rsidP="00EB788B">
      <w:pPr>
        <w:numPr>
          <w:ilvl w:val="1"/>
          <w:numId w:val="5"/>
        </w:numPr>
        <w:tabs>
          <w:tab w:val="left" w:pos="709"/>
        </w:tabs>
        <w:suppressAutoHyphens/>
        <w:spacing w:after="0" w:line="240" w:lineRule="auto"/>
        <w:ind w:left="709" w:hanging="283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współmałżonka bezrobotnego</w:t>
      </w:r>
      <w:r w:rsidR="00757957" w:rsidRPr="00A15F20">
        <w:rPr>
          <w:rFonts w:ascii="Arial" w:eastAsia="Times New Roman" w:hAnsi="Arial" w:cs="Arial"/>
          <w:sz w:val="18"/>
          <w:szCs w:val="18"/>
          <w:lang w:eastAsia="ar-SA"/>
        </w:rPr>
        <w:t>, absolwenta CIS, absolwenta KIS lub opiekuna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ubiegającego się </w:t>
      </w:r>
      <w:r w:rsidR="00FE2D9C">
        <w:rPr>
          <w:rFonts w:ascii="Arial" w:eastAsia="Times New Roman" w:hAnsi="Arial" w:cs="Arial"/>
          <w:sz w:val="18"/>
          <w:szCs w:val="18"/>
          <w:lang w:eastAsia="ar-SA"/>
        </w:rPr>
        <w:br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o jednorazowe środki na podjęcie działalności gospodarczej bez względu na stosunki majątkowe między małżonkami,</w:t>
      </w:r>
    </w:p>
    <w:p w14:paraId="46392F25" w14:textId="77777777" w:rsidR="00EB788B" w:rsidRPr="00A15F20" w:rsidRDefault="00EB788B" w:rsidP="00EB788B">
      <w:pPr>
        <w:numPr>
          <w:ilvl w:val="1"/>
          <w:numId w:val="5"/>
        </w:numPr>
        <w:tabs>
          <w:tab w:val="left" w:pos="709"/>
        </w:tabs>
        <w:suppressAutoHyphens/>
        <w:spacing w:after="0" w:line="240" w:lineRule="auto"/>
        <w:ind w:hanging="101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pracowników pozostający w okresie wypowiedzenia umowy o pracę,</w:t>
      </w:r>
    </w:p>
    <w:p w14:paraId="1AD26EB1" w14:textId="77777777" w:rsidR="00EB788B" w:rsidRPr="00A15F20" w:rsidRDefault="00EB788B" w:rsidP="00EB788B">
      <w:pPr>
        <w:numPr>
          <w:ilvl w:val="1"/>
          <w:numId w:val="5"/>
        </w:numPr>
        <w:tabs>
          <w:tab w:val="left" w:pos="709"/>
        </w:tabs>
        <w:suppressAutoHyphens/>
        <w:spacing w:after="0" w:line="240" w:lineRule="auto"/>
        <w:ind w:hanging="101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osób, wobec których toczy się sądowe lub administracyjne postępowanie egzekucyjne,</w:t>
      </w:r>
    </w:p>
    <w:p w14:paraId="15ED4462" w14:textId="77777777" w:rsidR="00EB788B" w:rsidRDefault="00EB788B" w:rsidP="00EB788B">
      <w:pPr>
        <w:numPr>
          <w:ilvl w:val="1"/>
          <w:numId w:val="5"/>
        </w:numPr>
        <w:tabs>
          <w:tab w:val="left" w:pos="685"/>
          <w:tab w:val="left" w:pos="704"/>
          <w:tab w:val="left" w:pos="709"/>
        </w:tabs>
        <w:suppressAutoHyphens/>
        <w:spacing w:after="0" w:line="240" w:lineRule="auto"/>
        <w:ind w:left="709" w:hanging="283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osób posiadających wymagalne i przeterminowane zadłużenie z tytułu zaciągniętych pożyczek lub kredytów bankowych,</w:t>
      </w:r>
    </w:p>
    <w:p w14:paraId="620E85D6" w14:textId="12930A7A" w:rsidR="00DB576F" w:rsidRPr="00A15F20" w:rsidRDefault="000B5DAF" w:rsidP="00EB788B">
      <w:pPr>
        <w:numPr>
          <w:ilvl w:val="1"/>
          <w:numId w:val="5"/>
        </w:numPr>
        <w:tabs>
          <w:tab w:val="left" w:pos="685"/>
          <w:tab w:val="left" w:pos="704"/>
          <w:tab w:val="left" w:pos="709"/>
        </w:tabs>
        <w:suppressAutoHyphens/>
        <w:spacing w:after="0" w:line="240" w:lineRule="auto"/>
        <w:ind w:left="709" w:hanging="283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>
        <w:rPr>
          <w:rFonts w:ascii="Arial" w:eastAsia="Times New Roman" w:hAnsi="Arial" w:cs="Arial"/>
          <w:sz w:val="18"/>
          <w:szCs w:val="18"/>
          <w:lang w:eastAsia="ar-SA"/>
        </w:rPr>
        <w:t>osób, których aktualne zobowiązania finansowe pomniejszają dochód poniżej kwoty 5 000,00 zł</w:t>
      </w:r>
    </w:p>
    <w:p w14:paraId="3756B571" w14:textId="77777777" w:rsidR="00A95505" w:rsidRPr="00A15F20" w:rsidRDefault="00A95505" w:rsidP="00A95505">
      <w:pPr>
        <w:tabs>
          <w:tab w:val="left" w:pos="685"/>
          <w:tab w:val="left" w:pos="709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0D38CB07" w14:textId="77777777" w:rsidR="00A95505" w:rsidRDefault="00A95505" w:rsidP="00A95505">
      <w:pPr>
        <w:tabs>
          <w:tab w:val="left" w:pos="685"/>
          <w:tab w:val="left" w:pos="709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331CFA69" w14:textId="77777777" w:rsidR="009C1C3F" w:rsidRDefault="009C1C3F" w:rsidP="00A95505">
      <w:pPr>
        <w:tabs>
          <w:tab w:val="left" w:pos="685"/>
          <w:tab w:val="left" w:pos="709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3C3C204B" w14:textId="77777777" w:rsidR="009C1C3F" w:rsidRDefault="009C1C3F" w:rsidP="00A95505">
      <w:pPr>
        <w:tabs>
          <w:tab w:val="left" w:pos="685"/>
          <w:tab w:val="left" w:pos="709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12F330FB" w14:textId="77777777" w:rsidR="009C1C3F" w:rsidRDefault="009C1C3F" w:rsidP="00A95505">
      <w:pPr>
        <w:tabs>
          <w:tab w:val="left" w:pos="685"/>
          <w:tab w:val="left" w:pos="709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24549B05" w14:textId="77777777" w:rsidR="009376D0" w:rsidRDefault="009376D0" w:rsidP="00A95505">
      <w:pPr>
        <w:tabs>
          <w:tab w:val="left" w:pos="685"/>
          <w:tab w:val="left" w:pos="709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108D6FF0" w14:textId="77777777" w:rsidR="009376D0" w:rsidRDefault="009376D0" w:rsidP="00A95505">
      <w:pPr>
        <w:tabs>
          <w:tab w:val="left" w:pos="685"/>
          <w:tab w:val="left" w:pos="709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1CF6A0B0" w14:textId="77777777" w:rsidR="007D5993" w:rsidRPr="00A15F20" w:rsidRDefault="007D5993" w:rsidP="00EB788B">
      <w:pPr>
        <w:tabs>
          <w:tab w:val="left" w:pos="0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5121CA3F" w14:textId="77777777" w:rsidR="00EB788B" w:rsidRPr="00A15F20" w:rsidRDefault="00EB788B" w:rsidP="00EB788B">
      <w:pPr>
        <w:tabs>
          <w:tab w:val="left" w:pos="0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lastRenderedPageBreak/>
        <w:t>IV.</w:t>
      </w:r>
    </w:p>
    <w:p w14:paraId="1858BBA4" w14:textId="77777777" w:rsidR="00EB788B" w:rsidRPr="00A15F20" w:rsidRDefault="00EB788B" w:rsidP="00312C10">
      <w:pPr>
        <w:keepNext/>
        <w:suppressAutoHyphens/>
        <w:spacing w:after="0" w:line="240" w:lineRule="auto"/>
        <w:jc w:val="center"/>
        <w:outlineLvl w:val="4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KALKULACJA WYDATKÓW</w:t>
      </w:r>
    </w:p>
    <w:p w14:paraId="1F233382" w14:textId="77777777" w:rsidR="00EB788B" w:rsidRPr="00A15F20" w:rsidRDefault="00EB788B" w:rsidP="00312C10">
      <w:pPr>
        <w:keepNext/>
        <w:suppressAutoHyphens/>
        <w:spacing w:after="0" w:line="240" w:lineRule="auto"/>
        <w:jc w:val="center"/>
        <w:outlineLvl w:val="4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NIEZBĘDNYCH   DO  URUCHOMIENIA  DZIAŁALNOŚCI   GOSPODARCZEJ</w:t>
      </w:r>
    </w:p>
    <w:p w14:paraId="247BCD28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4"/>
        <w:gridCol w:w="3160"/>
        <w:gridCol w:w="1737"/>
        <w:gridCol w:w="1737"/>
        <w:gridCol w:w="1779"/>
      </w:tblGrid>
      <w:tr w:rsidR="00EB788B" w:rsidRPr="00A15F20" w14:paraId="0250E15A" w14:textId="77777777" w:rsidTr="00EB788B">
        <w:trPr>
          <w:trHeight w:val="792"/>
        </w:trPr>
        <w:tc>
          <w:tcPr>
            <w:tcW w:w="70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pct10" w:color="000000" w:fill="FFFFFF"/>
            <w:vAlign w:val="center"/>
          </w:tcPr>
          <w:p w14:paraId="3C7A4396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Lp.</w:t>
            </w:r>
          </w:p>
        </w:tc>
        <w:tc>
          <w:tcPr>
            <w:tcW w:w="316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pct10" w:color="000000" w:fill="FFFFFF"/>
            <w:vAlign w:val="center"/>
          </w:tcPr>
          <w:p w14:paraId="397F92FB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 xml:space="preserve">Wyszczególnienie </w:t>
            </w:r>
          </w:p>
          <w:p w14:paraId="6E367794" w14:textId="77777777" w:rsidR="00EB788B" w:rsidRPr="00A15F20" w:rsidRDefault="00EB788B" w:rsidP="00EB788B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zakupów</w:t>
            </w:r>
          </w:p>
        </w:tc>
        <w:tc>
          <w:tcPr>
            <w:tcW w:w="173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pct10" w:color="000000" w:fill="FFFFFF"/>
            <w:vAlign w:val="center"/>
          </w:tcPr>
          <w:p w14:paraId="3A966526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Zakup ze środków Funduszu Pracy/EFS (kwota)</w:t>
            </w:r>
            <w:r w:rsidRPr="00A15F20">
              <w:rPr>
                <w:rFonts w:ascii="Arial" w:eastAsia="Times New Roman" w:hAnsi="Arial" w:cs="Arial"/>
                <w:b/>
                <w:sz w:val="18"/>
                <w:szCs w:val="18"/>
                <w:vertAlign w:val="superscript"/>
                <w:lang w:eastAsia="ar-SA"/>
              </w:rPr>
              <w:footnoteReference w:id="1"/>
            </w:r>
          </w:p>
        </w:tc>
        <w:tc>
          <w:tcPr>
            <w:tcW w:w="173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pct10" w:color="000000" w:fill="FFFFFF"/>
            <w:vAlign w:val="center"/>
          </w:tcPr>
          <w:p w14:paraId="36B32A5D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 xml:space="preserve">Zakup ze środków </w:t>
            </w:r>
          </w:p>
          <w:p w14:paraId="126CF72C" w14:textId="7FC2A744" w:rsidR="00EB788B" w:rsidRPr="00A15F20" w:rsidRDefault="00711CC0" w:rsidP="00711CC0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własnych</w:t>
            </w:r>
          </w:p>
        </w:tc>
        <w:tc>
          <w:tcPr>
            <w:tcW w:w="177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pct10" w:color="000000" w:fill="FFFFFF"/>
            <w:vAlign w:val="center"/>
          </w:tcPr>
          <w:p w14:paraId="79530E1A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Suma</w:t>
            </w:r>
          </w:p>
        </w:tc>
      </w:tr>
      <w:tr w:rsidR="00EB788B" w:rsidRPr="00A15F20" w14:paraId="6DCD83B1" w14:textId="77777777" w:rsidTr="00EB788B">
        <w:trPr>
          <w:trHeight w:val="554"/>
        </w:trPr>
        <w:tc>
          <w:tcPr>
            <w:tcW w:w="704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vAlign w:val="center"/>
          </w:tcPr>
          <w:p w14:paraId="73E1EE5E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160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</w:tcPr>
          <w:p w14:paraId="3D828097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</w:tcPr>
          <w:p w14:paraId="528BF5C0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</w:tcPr>
          <w:p w14:paraId="5E5F98DF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79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</w:tcPr>
          <w:p w14:paraId="14787FDA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  <w:tr w:rsidR="00EB788B" w:rsidRPr="00A15F20" w14:paraId="72009F1A" w14:textId="77777777" w:rsidTr="00EB788B">
        <w:trPr>
          <w:trHeight w:val="554"/>
        </w:trPr>
        <w:tc>
          <w:tcPr>
            <w:tcW w:w="704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vAlign w:val="center"/>
          </w:tcPr>
          <w:p w14:paraId="004211AB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160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01AC840C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5252794E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41048F59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</w:tcPr>
          <w:p w14:paraId="66FC2411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  <w:tr w:rsidR="00EB788B" w:rsidRPr="00A15F20" w14:paraId="48D69676" w14:textId="77777777" w:rsidTr="00EB788B">
        <w:trPr>
          <w:trHeight w:val="554"/>
        </w:trPr>
        <w:tc>
          <w:tcPr>
            <w:tcW w:w="704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vAlign w:val="center"/>
          </w:tcPr>
          <w:p w14:paraId="1CE49D1C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160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096C0DF9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1160B1EC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45966182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</w:tcPr>
          <w:p w14:paraId="3527899A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  <w:tr w:rsidR="00EB788B" w:rsidRPr="00A15F20" w14:paraId="0F2363B2" w14:textId="77777777" w:rsidTr="00EB788B">
        <w:trPr>
          <w:trHeight w:val="554"/>
        </w:trPr>
        <w:tc>
          <w:tcPr>
            <w:tcW w:w="704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vAlign w:val="center"/>
          </w:tcPr>
          <w:p w14:paraId="6B570B93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160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0563F706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670854F4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45B00230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</w:tcPr>
          <w:p w14:paraId="0C50B459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  <w:tr w:rsidR="00EB788B" w:rsidRPr="00A15F20" w14:paraId="081A9C9D" w14:textId="77777777" w:rsidTr="00EB788B">
        <w:trPr>
          <w:trHeight w:val="554"/>
        </w:trPr>
        <w:tc>
          <w:tcPr>
            <w:tcW w:w="704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vAlign w:val="center"/>
          </w:tcPr>
          <w:p w14:paraId="5BB46154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160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3206C02A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4806CD45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47FDAAE1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</w:tcPr>
          <w:p w14:paraId="69915945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  <w:tr w:rsidR="00EB788B" w:rsidRPr="00A15F20" w14:paraId="224E0AB4" w14:textId="77777777" w:rsidTr="00EB788B">
        <w:trPr>
          <w:trHeight w:val="554"/>
        </w:trPr>
        <w:tc>
          <w:tcPr>
            <w:tcW w:w="704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vAlign w:val="center"/>
          </w:tcPr>
          <w:p w14:paraId="7FF6DFC4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160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3CF34CE7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5CDA0691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333AE1E9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</w:tcPr>
          <w:p w14:paraId="74F97D6F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  <w:tr w:rsidR="00EB788B" w:rsidRPr="00A15F20" w14:paraId="360E96BB" w14:textId="77777777" w:rsidTr="00EB788B">
        <w:trPr>
          <w:trHeight w:val="554"/>
        </w:trPr>
        <w:tc>
          <w:tcPr>
            <w:tcW w:w="704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vAlign w:val="center"/>
          </w:tcPr>
          <w:p w14:paraId="26FD6D24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160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6350B812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2AB27B02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1C25C7DB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</w:tcPr>
          <w:p w14:paraId="7070E503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  <w:tr w:rsidR="00EB788B" w:rsidRPr="00A15F20" w14:paraId="02D5AD6E" w14:textId="77777777" w:rsidTr="00EB788B">
        <w:trPr>
          <w:trHeight w:val="554"/>
        </w:trPr>
        <w:tc>
          <w:tcPr>
            <w:tcW w:w="704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vAlign w:val="center"/>
          </w:tcPr>
          <w:p w14:paraId="68B95A79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160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29D0CC4B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4A3A2825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3422F78C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</w:tcPr>
          <w:p w14:paraId="3C7F831C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  <w:tr w:rsidR="00EB788B" w:rsidRPr="00A15F20" w14:paraId="6479E741" w14:textId="77777777" w:rsidTr="00EB788B">
        <w:trPr>
          <w:trHeight w:val="554"/>
        </w:trPr>
        <w:tc>
          <w:tcPr>
            <w:tcW w:w="704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vAlign w:val="center"/>
          </w:tcPr>
          <w:p w14:paraId="5A6B09C9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160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57634008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159C65D9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2BFC01BC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</w:tcPr>
          <w:p w14:paraId="7DDB6335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  <w:tr w:rsidR="00EB788B" w:rsidRPr="00A15F20" w14:paraId="207D0C1C" w14:textId="77777777" w:rsidTr="00EB788B">
        <w:trPr>
          <w:trHeight w:val="554"/>
        </w:trPr>
        <w:tc>
          <w:tcPr>
            <w:tcW w:w="704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vAlign w:val="center"/>
          </w:tcPr>
          <w:p w14:paraId="33A9A452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160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0E11B35C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581A9488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0EC10385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</w:tcPr>
          <w:p w14:paraId="1DB0BE30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  <w:tr w:rsidR="00EB788B" w:rsidRPr="00A15F20" w14:paraId="575E9D85" w14:textId="77777777" w:rsidTr="00EB788B">
        <w:trPr>
          <w:trHeight w:val="554"/>
        </w:trPr>
        <w:tc>
          <w:tcPr>
            <w:tcW w:w="704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vAlign w:val="center"/>
          </w:tcPr>
          <w:p w14:paraId="78464B63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160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3BC6FE2A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5C116BFF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2368EE34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</w:tcPr>
          <w:p w14:paraId="0B870F32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  <w:tr w:rsidR="00EB788B" w:rsidRPr="00A15F20" w14:paraId="149D777B" w14:textId="77777777" w:rsidTr="00EB788B">
        <w:trPr>
          <w:trHeight w:val="554"/>
        </w:trPr>
        <w:tc>
          <w:tcPr>
            <w:tcW w:w="704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vAlign w:val="center"/>
          </w:tcPr>
          <w:p w14:paraId="63CDE589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160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6CEB9A06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2580CF8B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59A6C89C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</w:tcPr>
          <w:p w14:paraId="6E6ADC97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  <w:tr w:rsidR="00EB788B" w:rsidRPr="00A15F20" w14:paraId="4643CC8B" w14:textId="77777777" w:rsidTr="00EB788B">
        <w:trPr>
          <w:trHeight w:val="554"/>
        </w:trPr>
        <w:tc>
          <w:tcPr>
            <w:tcW w:w="704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vAlign w:val="center"/>
          </w:tcPr>
          <w:p w14:paraId="77FD6F70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160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50A92003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033DE48A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7875469D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</w:tcPr>
          <w:p w14:paraId="4622F5FD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  <w:tr w:rsidR="00EB788B" w:rsidRPr="00A15F20" w14:paraId="507B4F35" w14:textId="77777777" w:rsidTr="00EB788B">
        <w:trPr>
          <w:trHeight w:val="554"/>
        </w:trPr>
        <w:tc>
          <w:tcPr>
            <w:tcW w:w="704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vAlign w:val="center"/>
          </w:tcPr>
          <w:p w14:paraId="320ABDF9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160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6126CC40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2876A871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6B28ADD2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</w:tcPr>
          <w:p w14:paraId="12A14907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  <w:tr w:rsidR="00EB788B" w:rsidRPr="00A15F20" w14:paraId="6A8FEABD" w14:textId="77777777" w:rsidTr="00EB788B">
        <w:trPr>
          <w:trHeight w:val="554"/>
        </w:trPr>
        <w:tc>
          <w:tcPr>
            <w:tcW w:w="704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vAlign w:val="center"/>
          </w:tcPr>
          <w:p w14:paraId="259A90E7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160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35B5AFEE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162B1847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0E4F14F7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</w:tcPr>
          <w:p w14:paraId="0AE411EA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  <w:tr w:rsidR="00EB788B" w:rsidRPr="00A15F20" w14:paraId="0836CF75" w14:textId="77777777" w:rsidTr="00EB788B">
        <w:trPr>
          <w:trHeight w:val="554"/>
        </w:trPr>
        <w:tc>
          <w:tcPr>
            <w:tcW w:w="704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vAlign w:val="center"/>
          </w:tcPr>
          <w:p w14:paraId="2E2D3F5C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160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18E47914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1005A0C7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42F5A1B9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</w:tcPr>
          <w:p w14:paraId="644A0F38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  <w:tr w:rsidR="00EB788B" w:rsidRPr="00A15F20" w14:paraId="274AC463" w14:textId="77777777" w:rsidTr="00EB788B">
        <w:trPr>
          <w:trHeight w:val="554"/>
        </w:trPr>
        <w:tc>
          <w:tcPr>
            <w:tcW w:w="704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vAlign w:val="center"/>
          </w:tcPr>
          <w:p w14:paraId="39C17580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160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4DC5799B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2BD6FB70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7178C024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</w:tcPr>
          <w:p w14:paraId="407017B8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  <w:tr w:rsidR="00EB788B" w:rsidRPr="00A15F20" w14:paraId="4CE04006" w14:textId="77777777" w:rsidTr="00EB788B">
        <w:trPr>
          <w:cantSplit/>
          <w:trHeight w:val="711"/>
        </w:trPr>
        <w:tc>
          <w:tcPr>
            <w:tcW w:w="3864" w:type="dxa"/>
            <w:gridSpan w:val="2"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  <w:shd w:val="pct10" w:color="000000" w:fill="FFFFFF"/>
            <w:vAlign w:val="center"/>
          </w:tcPr>
          <w:p w14:paraId="7A5CDBEF" w14:textId="77777777" w:rsidR="00EB788B" w:rsidRPr="00A15F20" w:rsidRDefault="00EB788B" w:rsidP="00EB788B">
            <w:pPr>
              <w:keepNext/>
              <w:suppressAutoHyphens/>
              <w:snapToGrid w:val="0"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RAZEM</w:t>
            </w: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  <w:shd w:val="pct10" w:color="000000" w:fill="FFFFFF"/>
          </w:tcPr>
          <w:p w14:paraId="576E5516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  <w:shd w:val="pct10" w:color="000000" w:fill="FFFFFF"/>
          </w:tcPr>
          <w:p w14:paraId="3EC3112C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pct10" w:color="000000" w:fill="FFFFFF"/>
          </w:tcPr>
          <w:p w14:paraId="5C769934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</w:tbl>
    <w:p w14:paraId="47E86B79" w14:textId="77777777" w:rsidR="00312C10" w:rsidRPr="00A15F20" w:rsidRDefault="00312C10" w:rsidP="00EB788B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2520AE84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71D3C548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6444585C" w14:textId="07BB560B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………………..…………………</w:t>
      </w:r>
      <w:r w:rsidR="00D22140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D22140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D22140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D22140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D22140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</w:t>
      </w:r>
    </w:p>
    <w:p w14:paraId="2CFEAF58" w14:textId="5A471C90" w:rsidR="00EB788B" w:rsidRPr="00A15F20" w:rsidRDefault="00EB788B" w:rsidP="00D22140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miejscowość, data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D22140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D22140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D22140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D22140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podpis wnioskodawcy</w:t>
      </w:r>
    </w:p>
    <w:p w14:paraId="4199885A" w14:textId="77777777" w:rsidR="00EB788B" w:rsidRPr="00A15F20" w:rsidRDefault="00EB788B" w:rsidP="00EB788B">
      <w:pPr>
        <w:tabs>
          <w:tab w:val="left" w:pos="426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7DF90F7E" w14:textId="77777777" w:rsidR="00D81AB1" w:rsidRPr="00A15F20" w:rsidRDefault="00D81AB1" w:rsidP="00EB788B">
      <w:pPr>
        <w:tabs>
          <w:tab w:val="left" w:pos="426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56D458B9" w14:textId="77777777" w:rsidR="00D81AB1" w:rsidRPr="00A15F20" w:rsidRDefault="00D81AB1" w:rsidP="00EB788B">
      <w:pPr>
        <w:tabs>
          <w:tab w:val="left" w:pos="426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7848AB24" w14:textId="77777777" w:rsidR="007D5993" w:rsidRDefault="007D5993" w:rsidP="00EB788B">
      <w:pPr>
        <w:tabs>
          <w:tab w:val="left" w:pos="426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5628E5E3" w14:textId="77777777" w:rsidR="007D5993" w:rsidRDefault="007D5993" w:rsidP="00EB788B">
      <w:pPr>
        <w:tabs>
          <w:tab w:val="left" w:pos="426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24BB386E" w14:textId="77777777" w:rsidR="007D5993" w:rsidRDefault="007D5993" w:rsidP="00EB788B">
      <w:pPr>
        <w:tabs>
          <w:tab w:val="left" w:pos="426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3A10C62D" w14:textId="7A081FDC" w:rsidR="00EB788B" w:rsidRPr="00A15F20" w:rsidRDefault="00EB788B" w:rsidP="00EB788B">
      <w:pPr>
        <w:tabs>
          <w:tab w:val="left" w:pos="426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lastRenderedPageBreak/>
        <w:t>Uwaga !</w:t>
      </w:r>
    </w:p>
    <w:p w14:paraId="365494AE" w14:textId="6FBE3571" w:rsidR="00235ED0" w:rsidRPr="00A15F20" w:rsidRDefault="00EB788B" w:rsidP="00235ED0">
      <w:pPr>
        <w:tabs>
          <w:tab w:val="left" w:pos="426"/>
        </w:tabs>
        <w:suppressAutoHyphens/>
        <w:spacing w:after="0" w:line="36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Środki  na podjęcie działalności gospodarczej nie mogą być przeznaczone na:</w:t>
      </w:r>
    </w:p>
    <w:p w14:paraId="0EEA7C4B" w14:textId="3AA0242D" w:rsidR="00EB788B" w:rsidRPr="00A15F20" w:rsidRDefault="00235ED0">
      <w:pPr>
        <w:pStyle w:val="Akapitzlist"/>
        <w:numPr>
          <w:ilvl w:val="1"/>
          <w:numId w:val="17"/>
        </w:numPr>
        <w:tabs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sz w:val="18"/>
          <w:szCs w:val="18"/>
        </w:rPr>
      </w:pPr>
      <w:r w:rsidRPr="00A15F20">
        <w:rPr>
          <w:rFonts w:ascii="Arial" w:eastAsia="Times New Roman" w:hAnsi="Arial" w:cs="Arial"/>
          <w:sz w:val="18"/>
          <w:szCs w:val="18"/>
        </w:rPr>
        <w:t xml:space="preserve"> </w:t>
      </w:r>
      <w:r w:rsidR="00EB788B" w:rsidRPr="00A15F20">
        <w:rPr>
          <w:rFonts w:ascii="Arial" w:eastAsia="Times New Roman" w:hAnsi="Arial" w:cs="Arial"/>
          <w:sz w:val="18"/>
          <w:szCs w:val="18"/>
        </w:rPr>
        <w:t>opłaty administracyjne, skarbowe, wynagrodzenia i składki na ubezpieczenie społeczne,</w:t>
      </w:r>
    </w:p>
    <w:p w14:paraId="54AEF0F5" w14:textId="15C2E330" w:rsidR="00EB788B" w:rsidRPr="00A15F20" w:rsidRDefault="00EB788B">
      <w:pPr>
        <w:numPr>
          <w:ilvl w:val="1"/>
          <w:numId w:val="17"/>
        </w:numPr>
        <w:tabs>
          <w:tab w:val="num" w:pos="851"/>
        </w:tabs>
        <w:suppressAutoHyphens/>
        <w:spacing w:after="0" w:line="360" w:lineRule="auto"/>
        <w:ind w:left="851" w:hanging="425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9B6BC4">
        <w:rPr>
          <w:rFonts w:ascii="Arial" w:eastAsia="Times New Roman" w:hAnsi="Arial" w:cs="Arial"/>
          <w:sz w:val="18"/>
          <w:szCs w:val="18"/>
          <w:lang w:eastAsia="ar-SA"/>
        </w:rPr>
        <w:t>koszty</w:t>
      </w:r>
      <w:r w:rsidR="00117710">
        <w:rPr>
          <w:rFonts w:ascii="Arial" w:eastAsia="Times New Roman" w:hAnsi="Arial" w:cs="Arial"/>
          <w:sz w:val="18"/>
          <w:szCs w:val="18"/>
          <w:lang w:eastAsia="ar-SA"/>
        </w:rPr>
        <w:t xml:space="preserve">, </w:t>
      </w:r>
      <w:r w:rsidRPr="009B6BC4">
        <w:rPr>
          <w:rFonts w:ascii="Arial" w:eastAsia="Times New Roman" w:hAnsi="Arial" w:cs="Arial"/>
          <w:sz w:val="18"/>
          <w:szCs w:val="18"/>
          <w:lang w:eastAsia="ar-SA"/>
        </w:rPr>
        <w:t>kaucje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, wykup koncesji</w:t>
      </w:r>
      <w:r w:rsidR="00757957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oraz zezwoleń, koszty abonamentów, ubezpieczenia, podatki, akcyzę ,</w:t>
      </w:r>
    </w:p>
    <w:p w14:paraId="565ECB2F" w14:textId="77777777" w:rsidR="00EB788B" w:rsidRPr="00A15F20" w:rsidRDefault="00EB788B">
      <w:pPr>
        <w:numPr>
          <w:ilvl w:val="1"/>
          <w:numId w:val="17"/>
        </w:numPr>
        <w:tabs>
          <w:tab w:val="num" w:pos="851"/>
        </w:tabs>
        <w:suppressAutoHyphens/>
        <w:spacing w:after="0" w:line="360" w:lineRule="auto"/>
        <w:ind w:left="851" w:hanging="425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nabycie akcji, obligacji, polis i innych papierów wartościowych lub o charakterze zamiennym,</w:t>
      </w:r>
    </w:p>
    <w:p w14:paraId="0DA59E4C" w14:textId="77777777" w:rsidR="00EB788B" w:rsidRPr="00A15F20" w:rsidRDefault="00EB788B">
      <w:pPr>
        <w:numPr>
          <w:ilvl w:val="1"/>
          <w:numId w:val="17"/>
        </w:numPr>
        <w:tabs>
          <w:tab w:val="num" w:pos="851"/>
        </w:tabs>
        <w:suppressAutoHyphens/>
        <w:spacing w:after="0" w:line="360" w:lineRule="auto"/>
        <w:ind w:left="851" w:hanging="425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nabycie udziałów wnoszonych do spółek,</w:t>
      </w:r>
    </w:p>
    <w:p w14:paraId="25B68362" w14:textId="77777777" w:rsidR="00EB788B" w:rsidRPr="00A15F20" w:rsidRDefault="00EB788B">
      <w:pPr>
        <w:numPr>
          <w:ilvl w:val="1"/>
          <w:numId w:val="17"/>
        </w:numPr>
        <w:tabs>
          <w:tab w:val="num" w:pos="851"/>
        </w:tabs>
        <w:suppressAutoHyphens/>
        <w:spacing w:after="0" w:line="360" w:lineRule="auto"/>
        <w:ind w:left="851" w:hanging="425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wszelkiego rodzaju opłaty w ramach umowy leasingu,</w:t>
      </w:r>
    </w:p>
    <w:p w14:paraId="65DAFBCC" w14:textId="77777777" w:rsidR="00EB788B" w:rsidRPr="00A15F20" w:rsidRDefault="00EB788B">
      <w:pPr>
        <w:numPr>
          <w:ilvl w:val="1"/>
          <w:numId w:val="17"/>
        </w:numPr>
        <w:tabs>
          <w:tab w:val="num" w:pos="851"/>
        </w:tabs>
        <w:suppressAutoHyphens/>
        <w:spacing w:after="0" w:line="360" w:lineRule="auto"/>
        <w:ind w:left="851" w:hanging="425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wycenę rzeczoznawcy,</w:t>
      </w:r>
    </w:p>
    <w:p w14:paraId="1CFABFF7" w14:textId="77777777" w:rsidR="00EB788B" w:rsidRPr="00A15F20" w:rsidRDefault="00EB788B">
      <w:pPr>
        <w:numPr>
          <w:ilvl w:val="1"/>
          <w:numId w:val="17"/>
        </w:numPr>
        <w:tabs>
          <w:tab w:val="num" w:pos="851"/>
        </w:tabs>
        <w:suppressAutoHyphens/>
        <w:spacing w:after="0" w:line="360" w:lineRule="auto"/>
        <w:ind w:left="851" w:hanging="425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koszty podłączenia wszelkich mediów ( np. linii telefonicznych, Internetu ),</w:t>
      </w:r>
    </w:p>
    <w:p w14:paraId="5AA32E10" w14:textId="043778E9" w:rsidR="00EB788B" w:rsidRPr="00A15F20" w:rsidRDefault="00EB788B">
      <w:pPr>
        <w:numPr>
          <w:ilvl w:val="1"/>
          <w:numId w:val="17"/>
        </w:numPr>
        <w:tabs>
          <w:tab w:val="num" w:pos="851"/>
        </w:tabs>
        <w:suppressAutoHyphens/>
        <w:spacing w:after="0" w:line="360" w:lineRule="auto"/>
        <w:ind w:left="851" w:hanging="425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remont, modernizację, adaptację lokalu, w którym ma być prowadzona działalność gospodarcza </w:t>
      </w:r>
      <w:r w:rsidR="000E68EC">
        <w:rPr>
          <w:rFonts w:ascii="Arial" w:eastAsia="Times New Roman" w:hAnsi="Arial" w:cs="Arial"/>
          <w:sz w:val="18"/>
          <w:szCs w:val="18"/>
          <w:lang w:eastAsia="ar-SA"/>
        </w:rPr>
        <w:t xml:space="preserve">                     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w kwocie przewyższającej 20 % wartości dotacji,</w:t>
      </w:r>
    </w:p>
    <w:p w14:paraId="412AF2A8" w14:textId="4A7C8843" w:rsidR="00EB788B" w:rsidRPr="00A15F20" w:rsidRDefault="00EB788B">
      <w:pPr>
        <w:numPr>
          <w:ilvl w:val="1"/>
          <w:numId w:val="17"/>
        </w:numPr>
        <w:tabs>
          <w:tab w:val="num" w:pos="851"/>
        </w:tabs>
        <w:suppressAutoHyphens/>
        <w:spacing w:after="0" w:line="360" w:lineRule="auto"/>
        <w:ind w:left="851" w:hanging="425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wydatki związane z usługą remontową oraz na zakup narzędzi i maszyn wykorzystanych</w:t>
      </w:r>
      <w:r w:rsidR="007D5993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do remontu,</w:t>
      </w:r>
    </w:p>
    <w:p w14:paraId="27ABDE84" w14:textId="226624AF" w:rsidR="00EB788B" w:rsidRPr="00A15F20" w:rsidRDefault="00EB788B">
      <w:pPr>
        <w:numPr>
          <w:ilvl w:val="1"/>
          <w:numId w:val="17"/>
        </w:numPr>
        <w:tabs>
          <w:tab w:val="num" w:pos="851"/>
        </w:tabs>
        <w:suppressAutoHyphens/>
        <w:spacing w:after="0" w:line="360" w:lineRule="auto"/>
        <w:ind w:left="851" w:hanging="425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zakup nieruchomości, gruntów, kasy fiskalnej, odzieży, z wyłączeniem odzieży roboczej</w:t>
      </w:r>
      <w:r w:rsidR="007D5993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i ochronnej, regulowanych odrębnymi przepisami,</w:t>
      </w:r>
    </w:p>
    <w:p w14:paraId="07842C5F" w14:textId="79F61D78" w:rsidR="00EB788B" w:rsidRPr="00A15F20" w:rsidRDefault="00EB788B">
      <w:pPr>
        <w:numPr>
          <w:ilvl w:val="1"/>
          <w:numId w:val="17"/>
        </w:numPr>
        <w:tabs>
          <w:tab w:val="num" w:pos="851"/>
        </w:tabs>
        <w:suppressAutoHyphens/>
        <w:spacing w:after="0" w:line="360" w:lineRule="auto"/>
        <w:ind w:left="851" w:hanging="425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zakup samochodu osobowego, z wyjątkiem sytuacji, w których wykorzystanie pojazdu pozostaje</w:t>
      </w:r>
      <w:r w:rsidR="000E68EC">
        <w:rPr>
          <w:rFonts w:ascii="Arial" w:eastAsia="Times New Roman" w:hAnsi="Arial" w:cs="Arial"/>
          <w:sz w:val="18"/>
          <w:szCs w:val="18"/>
          <w:lang w:eastAsia="ar-SA"/>
        </w:rPr>
        <w:t xml:space="preserve">                        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w związku z bezpośrednim profilem planowanej działalności, np. „ Nauka jazdy”,</w:t>
      </w:r>
    </w:p>
    <w:p w14:paraId="74A6F7C0" w14:textId="23A86213" w:rsidR="00EB788B" w:rsidRPr="00A15F20" w:rsidRDefault="001C2912" w:rsidP="001C2912">
      <w:pPr>
        <w:suppressAutoHyphens/>
        <w:spacing w:after="0" w:line="36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       12) </w:t>
      </w:r>
      <w:r w:rsidR="000E68EC">
        <w:rPr>
          <w:rFonts w:ascii="Arial" w:eastAsia="Times New Roman" w:hAnsi="Arial" w:cs="Arial"/>
          <w:sz w:val="18"/>
          <w:szCs w:val="18"/>
          <w:lang w:eastAsia="ar-SA"/>
        </w:rPr>
        <w:t xml:space="preserve">  </w:t>
      </w:r>
      <w:r w:rsidR="00EB788B" w:rsidRPr="00A15F20">
        <w:rPr>
          <w:rFonts w:ascii="Arial" w:eastAsia="Times New Roman" w:hAnsi="Arial" w:cs="Arial"/>
          <w:sz w:val="18"/>
          <w:szCs w:val="18"/>
          <w:lang w:eastAsia="ar-SA"/>
        </w:rPr>
        <w:t>zakup samochodu ciężarowego lub przyczepy w kwocie przekraczającej 1</w:t>
      </w:r>
      <w:r w:rsidR="00CC322C" w:rsidRPr="00A15F20">
        <w:rPr>
          <w:rFonts w:ascii="Arial" w:eastAsia="Times New Roman" w:hAnsi="Arial" w:cs="Arial"/>
          <w:sz w:val="18"/>
          <w:szCs w:val="18"/>
          <w:lang w:eastAsia="ar-SA"/>
        </w:rPr>
        <w:t>5</w:t>
      </w:r>
      <w:r w:rsidR="00EB788B" w:rsidRPr="00A15F20">
        <w:rPr>
          <w:rFonts w:ascii="Arial" w:eastAsia="Times New Roman" w:hAnsi="Arial" w:cs="Arial"/>
          <w:sz w:val="18"/>
          <w:szCs w:val="18"/>
          <w:lang w:eastAsia="ar-SA"/>
        </w:rPr>
        <w:t>.000 zł,</w:t>
      </w:r>
    </w:p>
    <w:p w14:paraId="3B353B5D" w14:textId="77777777" w:rsidR="000E68EC" w:rsidRDefault="001C2912" w:rsidP="001C2912">
      <w:pPr>
        <w:spacing w:after="0" w:line="360" w:lineRule="auto"/>
        <w:jc w:val="both"/>
        <w:rPr>
          <w:rFonts w:ascii="Arial" w:eastAsia="Times New Roman" w:hAnsi="Arial" w:cs="Arial"/>
          <w:sz w:val="18"/>
          <w:szCs w:val="18"/>
        </w:rPr>
      </w:pPr>
      <w:r w:rsidRPr="00A15F20">
        <w:rPr>
          <w:rFonts w:ascii="Arial" w:eastAsia="Times New Roman" w:hAnsi="Arial" w:cs="Arial"/>
          <w:sz w:val="18"/>
          <w:szCs w:val="18"/>
        </w:rPr>
        <w:t xml:space="preserve">        13) </w:t>
      </w:r>
      <w:r w:rsidR="000E68EC">
        <w:rPr>
          <w:rFonts w:ascii="Arial" w:eastAsia="Times New Roman" w:hAnsi="Arial" w:cs="Arial"/>
          <w:sz w:val="18"/>
          <w:szCs w:val="18"/>
        </w:rPr>
        <w:t xml:space="preserve">  </w:t>
      </w:r>
      <w:r w:rsidR="00EB788B" w:rsidRPr="00A15F20">
        <w:rPr>
          <w:rFonts w:ascii="Arial" w:eastAsia="Times New Roman" w:hAnsi="Arial" w:cs="Arial"/>
          <w:sz w:val="18"/>
          <w:szCs w:val="18"/>
        </w:rPr>
        <w:t>zakup towaru do dalszej odsprzedaży, surowców i materiałów w części przekraczającej 50 %</w:t>
      </w:r>
      <w:r w:rsidRPr="00A15F20">
        <w:rPr>
          <w:rFonts w:ascii="Arial" w:eastAsia="Times New Roman" w:hAnsi="Arial" w:cs="Arial"/>
          <w:sz w:val="18"/>
          <w:szCs w:val="18"/>
        </w:rPr>
        <w:t xml:space="preserve"> </w:t>
      </w:r>
      <w:r w:rsidR="00EB788B" w:rsidRPr="00A15F20">
        <w:rPr>
          <w:rFonts w:ascii="Arial" w:eastAsia="Times New Roman" w:hAnsi="Arial" w:cs="Arial"/>
          <w:sz w:val="18"/>
          <w:szCs w:val="18"/>
        </w:rPr>
        <w:t xml:space="preserve">kwoty </w:t>
      </w:r>
    </w:p>
    <w:p w14:paraId="244C0A88" w14:textId="3F3838BE" w:rsidR="001C2912" w:rsidRPr="00A15F20" w:rsidRDefault="000E68EC" w:rsidP="001C2912">
      <w:pPr>
        <w:spacing w:after="0" w:line="360" w:lineRule="auto"/>
        <w:jc w:val="both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 xml:space="preserve">                </w:t>
      </w:r>
      <w:r w:rsidR="00EB788B" w:rsidRPr="00A15F20">
        <w:rPr>
          <w:rFonts w:ascii="Arial" w:eastAsia="Times New Roman" w:hAnsi="Arial" w:cs="Arial"/>
          <w:sz w:val="18"/>
          <w:szCs w:val="18"/>
        </w:rPr>
        <w:t xml:space="preserve">dotacji, </w:t>
      </w:r>
    </w:p>
    <w:p w14:paraId="4D0F906D" w14:textId="048AA8F1" w:rsidR="00EB788B" w:rsidRPr="00A15F20" w:rsidRDefault="00EB788B">
      <w:pPr>
        <w:pStyle w:val="Akapitzlist"/>
        <w:numPr>
          <w:ilvl w:val="1"/>
          <w:numId w:val="16"/>
        </w:numPr>
        <w:spacing w:after="0" w:line="360" w:lineRule="auto"/>
        <w:jc w:val="both"/>
        <w:rPr>
          <w:rFonts w:ascii="Arial" w:eastAsia="Times New Roman" w:hAnsi="Arial" w:cs="Arial"/>
          <w:sz w:val="18"/>
          <w:szCs w:val="18"/>
        </w:rPr>
      </w:pPr>
      <w:r w:rsidRPr="00A15F20">
        <w:rPr>
          <w:rFonts w:ascii="Arial" w:eastAsia="Times New Roman" w:hAnsi="Arial" w:cs="Arial"/>
          <w:sz w:val="18"/>
          <w:szCs w:val="18"/>
        </w:rPr>
        <w:t>zakup usług i materiałów reklamowych w części przekraczającej 15 % kwoty dotacji,</w:t>
      </w:r>
    </w:p>
    <w:p w14:paraId="2F7B243E" w14:textId="0C878241" w:rsidR="001C2912" w:rsidRPr="00A15F20" w:rsidRDefault="00EB788B">
      <w:pPr>
        <w:pStyle w:val="Akapitzlist"/>
        <w:numPr>
          <w:ilvl w:val="1"/>
          <w:numId w:val="16"/>
        </w:numPr>
        <w:spacing w:after="0" w:line="360" w:lineRule="auto"/>
        <w:jc w:val="both"/>
        <w:rPr>
          <w:rFonts w:ascii="Arial" w:eastAsia="Times New Roman" w:hAnsi="Arial" w:cs="Arial"/>
          <w:sz w:val="18"/>
          <w:szCs w:val="18"/>
        </w:rPr>
      </w:pPr>
      <w:r w:rsidRPr="00A15F20">
        <w:rPr>
          <w:rFonts w:ascii="Arial" w:eastAsia="Times New Roman" w:hAnsi="Arial" w:cs="Arial"/>
          <w:sz w:val="18"/>
          <w:szCs w:val="18"/>
        </w:rPr>
        <w:t xml:space="preserve">zakup środków (towarów i usług) od współmałżonka, </w:t>
      </w:r>
    </w:p>
    <w:p w14:paraId="3A984212" w14:textId="38B656C7" w:rsidR="00EB788B" w:rsidRPr="00A15F20" w:rsidRDefault="00EB788B">
      <w:pPr>
        <w:pStyle w:val="Akapitzlist"/>
        <w:numPr>
          <w:ilvl w:val="1"/>
          <w:numId w:val="16"/>
        </w:numPr>
        <w:spacing w:after="0" w:line="360" w:lineRule="auto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A15F20">
        <w:rPr>
          <w:rFonts w:ascii="Arial" w:eastAsia="Times New Roman" w:hAnsi="Arial" w:cs="Arial"/>
          <w:sz w:val="18"/>
          <w:szCs w:val="18"/>
        </w:rPr>
        <w:t>zakup środków (towarów i usług) od krewnych i powinowatych w linii prostej, rodzeństwa ani powinowatych w linii bocznej w ramach umowy kupna – sprzedaży</w:t>
      </w:r>
    </w:p>
    <w:p w14:paraId="7E2B92BD" w14:textId="2F4B9BD6" w:rsidR="00EB788B" w:rsidRPr="00A15F20" w:rsidRDefault="00EB788B">
      <w:pPr>
        <w:pStyle w:val="Akapitzlist"/>
        <w:numPr>
          <w:ilvl w:val="1"/>
          <w:numId w:val="16"/>
        </w:numPr>
        <w:tabs>
          <w:tab w:val="left" w:pos="851"/>
        </w:tabs>
        <w:spacing w:after="0" w:line="360" w:lineRule="auto"/>
        <w:jc w:val="both"/>
        <w:rPr>
          <w:rFonts w:ascii="Arial" w:eastAsia="Times New Roman" w:hAnsi="Arial" w:cs="Arial"/>
          <w:sz w:val="18"/>
          <w:szCs w:val="18"/>
        </w:rPr>
      </w:pPr>
      <w:r w:rsidRPr="00A15F20">
        <w:rPr>
          <w:rFonts w:ascii="Arial" w:eastAsia="Times New Roman" w:hAnsi="Arial" w:cs="Arial"/>
          <w:sz w:val="18"/>
          <w:szCs w:val="18"/>
        </w:rPr>
        <w:t>zakup środków w ramach umowy kupna – sprzedaży o war</w:t>
      </w:r>
      <w:r w:rsidR="00675A5D" w:rsidRPr="00A15F20">
        <w:rPr>
          <w:rFonts w:ascii="Arial" w:eastAsia="Times New Roman" w:hAnsi="Arial" w:cs="Arial"/>
          <w:sz w:val="18"/>
          <w:szCs w:val="18"/>
        </w:rPr>
        <w:t>tości nie</w:t>
      </w:r>
      <w:r w:rsidRPr="00A15F20">
        <w:rPr>
          <w:rFonts w:ascii="Arial" w:eastAsia="Times New Roman" w:hAnsi="Arial" w:cs="Arial"/>
          <w:sz w:val="18"/>
          <w:szCs w:val="18"/>
        </w:rPr>
        <w:t>przekraczającej</w:t>
      </w:r>
      <w:r w:rsidR="007D5993">
        <w:rPr>
          <w:rFonts w:ascii="Arial" w:eastAsia="Times New Roman" w:hAnsi="Arial" w:cs="Arial"/>
          <w:sz w:val="18"/>
          <w:szCs w:val="18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</w:rPr>
        <w:t>1.000,00 zł</w:t>
      </w:r>
    </w:p>
    <w:p w14:paraId="717FD3BE" w14:textId="78F9609A" w:rsidR="008D0E6E" w:rsidRPr="00A15F20" w:rsidRDefault="00EB788B">
      <w:pPr>
        <w:pStyle w:val="Akapitzlist"/>
        <w:numPr>
          <w:ilvl w:val="1"/>
          <w:numId w:val="16"/>
        </w:numPr>
        <w:tabs>
          <w:tab w:val="left" w:pos="851"/>
        </w:tabs>
        <w:spacing w:after="0" w:line="360" w:lineRule="auto"/>
        <w:jc w:val="both"/>
        <w:rPr>
          <w:rFonts w:ascii="Arial" w:eastAsia="Times New Roman" w:hAnsi="Arial" w:cs="Arial"/>
          <w:sz w:val="18"/>
          <w:szCs w:val="18"/>
        </w:rPr>
      </w:pPr>
      <w:r w:rsidRPr="00A15F20">
        <w:rPr>
          <w:rFonts w:ascii="Arial" w:eastAsia="Times New Roman" w:hAnsi="Arial" w:cs="Arial"/>
          <w:sz w:val="18"/>
          <w:szCs w:val="18"/>
        </w:rPr>
        <w:t>koszty wysyłki, transportu, przygotowania i pakowania przesyłek</w:t>
      </w:r>
      <w:r w:rsidR="00816597" w:rsidRPr="00A15F20">
        <w:rPr>
          <w:rFonts w:ascii="Arial" w:eastAsia="Times New Roman" w:hAnsi="Arial" w:cs="Arial"/>
          <w:sz w:val="18"/>
          <w:szCs w:val="18"/>
        </w:rPr>
        <w:t>,</w:t>
      </w:r>
    </w:p>
    <w:p w14:paraId="67743E78" w14:textId="77777777" w:rsidR="00B00775" w:rsidRPr="00A15F20" w:rsidRDefault="00B00775">
      <w:pPr>
        <w:pStyle w:val="Akapitzlist"/>
        <w:numPr>
          <w:ilvl w:val="1"/>
          <w:numId w:val="16"/>
        </w:numPr>
        <w:tabs>
          <w:tab w:val="left" w:pos="851"/>
        </w:tabs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A15F20">
        <w:rPr>
          <w:rFonts w:ascii="Arial" w:hAnsi="Arial" w:cs="Arial"/>
          <w:bCs/>
          <w:sz w:val="18"/>
          <w:szCs w:val="18"/>
        </w:rPr>
        <w:t>zakup używanego środka trwałego, który był uprzednio współfinansowany ze środków UE lub krajowych środków publicznych</w:t>
      </w:r>
    </w:p>
    <w:p w14:paraId="00D4F5D7" w14:textId="5C19DE5B" w:rsidR="00235ED0" w:rsidRPr="00A15F20" w:rsidRDefault="00B00775">
      <w:pPr>
        <w:pStyle w:val="Akapitzlist"/>
        <w:numPr>
          <w:ilvl w:val="1"/>
          <w:numId w:val="16"/>
        </w:numPr>
        <w:tabs>
          <w:tab w:val="left" w:pos="851"/>
        </w:tabs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A15F20">
        <w:rPr>
          <w:rFonts w:ascii="Arial" w:hAnsi="Arial" w:cs="Arial"/>
          <w:sz w:val="18"/>
          <w:szCs w:val="18"/>
        </w:rPr>
        <w:t xml:space="preserve"> </w:t>
      </w:r>
      <w:r w:rsidR="00235ED0" w:rsidRPr="00A15F20">
        <w:rPr>
          <w:rFonts w:ascii="Arial" w:hAnsi="Arial" w:cs="Arial"/>
          <w:sz w:val="18"/>
          <w:szCs w:val="18"/>
        </w:rPr>
        <w:t>zakup telefonu komórkowego w kwocie przekraczającej 1 000,00 zł,</w:t>
      </w:r>
    </w:p>
    <w:p w14:paraId="7EAE79B2" w14:textId="7851FF0B" w:rsidR="00235ED0" w:rsidRPr="00A15F20" w:rsidRDefault="00235ED0">
      <w:pPr>
        <w:pStyle w:val="Akapitzlist"/>
        <w:numPr>
          <w:ilvl w:val="1"/>
          <w:numId w:val="16"/>
        </w:numPr>
        <w:tabs>
          <w:tab w:val="left" w:pos="851"/>
        </w:tabs>
        <w:spacing w:after="0" w:line="360" w:lineRule="auto"/>
        <w:jc w:val="both"/>
        <w:rPr>
          <w:rFonts w:ascii="Arial" w:eastAsiaTheme="minorEastAsia" w:hAnsi="Arial" w:cs="Arial"/>
          <w:sz w:val="18"/>
          <w:szCs w:val="18"/>
          <w:lang w:eastAsia="pl-PL"/>
        </w:rPr>
      </w:pPr>
      <w:r w:rsidRPr="00A15F20">
        <w:rPr>
          <w:rFonts w:ascii="Arial" w:hAnsi="Arial" w:cs="Arial"/>
          <w:sz w:val="18"/>
          <w:szCs w:val="18"/>
        </w:rPr>
        <w:t>zakup laptopa lub komputera stacjonarnego (w zestawie monitor, klawiatura, mysz) w kwocie przekraczającej 5 000,00 zł.</w:t>
      </w:r>
    </w:p>
    <w:p w14:paraId="77406B4D" w14:textId="77777777" w:rsidR="007A4263" w:rsidRPr="00A15F20" w:rsidRDefault="007A4263" w:rsidP="008D0E6E">
      <w:pPr>
        <w:tabs>
          <w:tab w:val="left" w:pos="851"/>
        </w:tabs>
        <w:spacing w:after="0" w:line="36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5A1BA84F" w14:textId="011AB843" w:rsidR="00D22140" w:rsidRPr="00A15F20" w:rsidRDefault="00EB788B" w:rsidP="00235ED0">
      <w:pPr>
        <w:tabs>
          <w:tab w:val="left" w:pos="851"/>
        </w:tabs>
        <w:spacing w:after="0" w:line="36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W przypadku planowanego remontu pomieszczenia w szczegółowej specyfikacji zakupów p</w:t>
      </w:r>
      <w:r w:rsidR="00312C10" w:rsidRPr="00A15F20">
        <w:rPr>
          <w:rFonts w:ascii="Arial" w:eastAsia="Times New Roman" w:hAnsi="Arial" w:cs="Arial"/>
          <w:sz w:val="18"/>
          <w:szCs w:val="18"/>
          <w:lang w:eastAsia="ar-SA"/>
        </w:rPr>
        <w:t>rosimy opisać planowane zakup</w:t>
      </w:r>
      <w:r w:rsidR="001C2912" w:rsidRPr="00A15F20">
        <w:rPr>
          <w:rFonts w:ascii="Arial" w:eastAsia="Times New Roman" w:hAnsi="Arial" w:cs="Arial"/>
          <w:sz w:val="18"/>
          <w:szCs w:val="18"/>
          <w:lang w:eastAsia="ar-SA"/>
        </w:rPr>
        <w:t>y</w:t>
      </w:r>
      <w:r w:rsidR="00312C10" w:rsidRPr="00A15F20">
        <w:rPr>
          <w:rFonts w:ascii="Arial" w:eastAsia="Times New Roman" w:hAnsi="Arial" w:cs="Arial"/>
          <w:sz w:val="18"/>
          <w:szCs w:val="18"/>
          <w:lang w:eastAsia="ar-SA"/>
        </w:rPr>
        <w:t>.</w:t>
      </w:r>
    </w:p>
    <w:p w14:paraId="0577C45B" w14:textId="77777777" w:rsidR="00D81AB1" w:rsidRPr="00A15F20" w:rsidRDefault="00D81AB1" w:rsidP="00EB788B">
      <w:pPr>
        <w:suppressAutoHyphens/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27169C1D" w14:textId="77777777" w:rsidR="0074369C" w:rsidRPr="00A15F20" w:rsidRDefault="0074369C">
      <w:pPr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br w:type="page"/>
      </w:r>
    </w:p>
    <w:p w14:paraId="04FAD996" w14:textId="2463E360" w:rsidR="00EB788B" w:rsidRPr="00A15F20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lastRenderedPageBreak/>
        <w:t>Szczegółowa specyfikacja wydatków w ramach wnioskowanej kwoty  dotacji</w:t>
      </w:r>
    </w:p>
    <w:p w14:paraId="2679FC3A" w14:textId="77777777" w:rsidR="00EB788B" w:rsidRPr="00A15F20" w:rsidRDefault="00EB788B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tbl>
      <w:tblPr>
        <w:tblW w:w="9091" w:type="dxa"/>
        <w:tblInd w:w="3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"/>
        <w:gridCol w:w="2205"/>
        <w:gridCol w:w="1650"/>
        <w:gridCol w:w="2310"/>
        <w:gridCol w:w="2326"/>
      </w:tblGrid>
      <w:tr w:rsidR="00EB788B" w:rsidRPr="00A15F20" w14:paraId="795A28AB" w14:textId="77777777" w:rsidTr="00EB788B"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CE0168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L.P.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A18BF6E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Wyszczególnienie zakupów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5274D832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Nowy</w:t>
            </w:r>
          </w:p>
          <w:p w14:paraId="6796CBF4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tak/ nie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1F1B4F05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Uzasadnienie zakupu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3448F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KWOTA</w:t>
            </w:r>
          </w:p>
        </w:tc>
      </w:tr>
      <w:tr w:rsidR="00EB788B" w:rsidRPr="00A15F20" w14:paraId="7F1DB8AC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D718BE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0DCE4CC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154253A8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2C901CF0" w14:textId="77777777" w:rsidR="00EB788B" w:rsidRPr="000E68EC" w:rsidRDefault="00EB788B" w:rsidP="00EB788B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2F2EA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1A31961A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428B22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DE05984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62D6DF56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842E3E5" w14:textId="77777777" w:rsidR="00EB788B" w:rsidRPr="000E68EC" w:rsidRDefault="00EB788B" w:rsidP="00EB788B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DB97B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136EF709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5824EE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8DB538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A6E21CC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E138412" w14:textId="77777777" w:rsidR="00EB788B" w:rsidRPr="000E68EC" w:rsidRDefault="00EB788B" w:rsidP="00EB788B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E9534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6275D9EF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07D396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E4CE79F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675EBF90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8E7DA72" w14:textId="77777777" w:rsidR="00EB788B" w:rsidRPr="000E68EC" w:rsidRDefault="00EB788B" w:rsidP="00EB788B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406CE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696958D0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36A281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105124A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6A9BA282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FB6385B" w14:textId="77777777" w:rsidR="00EB788B" w:rsidRPr="000E68EC" w:rsidRDefault="00EB788B" w:rsidP="00EB788B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CE0D0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1669653B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8107D2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615B81D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A450C8B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5FF32CC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C9127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55133C43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5D36AA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706F45E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10D9A779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8FA80F6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21318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32147AD2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FBA730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A49B5E8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18D4341D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FE0042B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00CB1F8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669177E3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B88A5A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0A08427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28FA7D66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CA9727F" w14:textId="77777777" w:rsidR="00EB788B" w:rsidRPr="000E68EC" w:rsidRDefault="00EB788B" w:rsidP="00EB788B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B9A3934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19FF9B8A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B12896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86EFCA1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44DE62F6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287533B" w14:textId="77777777" w:rsidR="00EB788B" w:rsidRPr="000E68EC" w:rsidRDefault="00EB788B" w:rsidP="00EB788B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0CC6F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10812B73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FEAF1B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E90A4EE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E141DB1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4C40A55" w14:textId="77777777" w:rsidR="00EB788B" w:rsidRPr="000E68EC" w:rsidRDefault="00EB788B" w:rsidP="00EB788B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FCD429C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42618617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6C86E9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8071F5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6A0B19F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DCB1701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33E26C1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399C4864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62013D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4D655AD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5DA1C9DA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2C9A1B7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DA413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020ED434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91F5DA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99177A5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0CA7F1C7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1F303EF" w14:textId="77777777" w:rsidR="00EB788B" w:rsidRPr="000E68EC" w:rsidRDefault="00EB788B" w:rsidP="00EB788B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ABAD9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787E71B5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EF794E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70D6878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186D8C39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DA912B1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EDBAE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2A892034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DD223E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F77772C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152393E0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0ECB765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447F3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108F0565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A52615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B2E07F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0C5B656C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94E8853" w14:textId="77777777" w:rsidR="00EB788B" w:rsidRPr="000E68EC" w:rsidRDefault="00EB788B" w:rsidP="00EB788B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4D09272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2237A87D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CEAF55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9294032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6E90A2B7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3DBF3D8B" w14:textId="77777777" w:rsidR="00EB788B" w:rsidRPr="000E68EC" w:rsidRDefault="00EB788B" w:rsidP="00EB788B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8C919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07E453D6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47862C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F319C0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F2FDDCC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5CCF79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0323F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5C060A9B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70EE04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067EEE9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E454A38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3D1D90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3E145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5B7C3594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D1B46C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E038473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67FD1B4C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0D259F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93DFF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1DD2BD21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2055B8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853D59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188F6071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73921C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92BD1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613B7946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AE6A6A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6352CAB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10FF4C87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27978F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E0B7C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032A4AE5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A85B7B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2CA4A7B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559857DA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6F3A1C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51DEF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1A1F2052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87EA58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135D975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69E443C5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08CB28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6C1A1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0494E4E5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27B3BF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9276495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474A5277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4A6AC3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E71EA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33FAB3BC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1DD239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616B4EB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0027578B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561D82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6A593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43AF2306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CE021B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1339B6B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3DE0C49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8A1563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361E4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6B012283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DF63B0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5002DDC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2EBF901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BCA262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E6FBB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768C4BBA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95E3AB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4BD624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262CD57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6C472C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30ED1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0B7DB081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421CAC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52E74D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55802F57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A5098D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C441C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1D7D78F9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E8FF88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89FE6DC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096879D7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16E083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FA5ED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59570830" w14:textId="77777777" w:rsidTr="00EB788B">
        <w:tc>
          <w:tcPr>
            <w:tcW w:w="67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96B64E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ar-SA"/>
              </w:rPr>
            </w:pPr>
            <w:r w:rsidRPr="000E68EC">
              <w:rPr>
                <w:rFonts w:ascii="Arial" w:eastAsia="Times New Roman" w:hAnsi="Arial" w:cs="Arial"/>
                <w:b/>
                <w:sz w:val="24"/>
                <w:szCs w:val="24"/>
                <w:lang w:eastAsia="ar-SA"/>
              </w:rPr>
              <w:t>RAZEM: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CC3F9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</w:tbl>
    <w:p w14:paraId="7AE20661" w14:textId="77777777" w:rsidR="00EB788B" w:rsidRPr="00A15F20" w:rsidRDefault="00EB788B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sz w:val="18"/>
          <w:szCs w:val="18"/>
          <w:lang w:eastAsia="ar-SA"/>
        </w:rPr>
      </w:pPr>
    </w:p>
    <w:p w14:paraId="4C1BBB7C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                                                               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  <w:t xml:space="preserve">     </w:t>
      </w:r>
    </w:p>
    <w:p w14:paraId="5EF474D0" w14:textId="77777777" w:rsidR="00EB788B" w:rsidRPr="00A15F20" w:rsidRDefault="00EB788B" w:rsidP="00EB788B">
      <w:pPr>
        <w:suppressAutoHyphens/>
        <w:spacing w:after="0" w:line="240" w:lineRule="auto"/>
        <w:ind w:left="566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    ................................................  </w:t>
      </w:r>
    </w:p>
    <w:p w14:paraId="63323790" w14:textId="77777777" w:rsidR="00EB788B" w:rsidRPr="00A15F20" w:rsidRDefault="00EB788B" w:rsidP="00EB788B">
      <w:pPr>
        <w:suppressAutoHyphens/>
        <w:spacing w:after="0" w:line="240" w:lineRule="auto"/>
        <w:ind w:left="5664" w:firstLine="708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podpis wnioskodawcy</w:t>
      </w:r>
    </w:p>
    <w:p w14:paraId="188A6DA6" w14:textId="77777777" w:rsidR="00EB788B" w:rsidRPr="00A15F20" w:rsidRDefault="00EB788B" w:rsidP="00EB788B">
      <w:pPr>
        <w:suppressAutoHyphens/>
        <w:spacing w:after="0" w:line="240" w:lineRule="auto"/>
        <w:ind w:left="5664" w:firstLine="708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119D4715" w14:textId="62B4370D" w:rsidR="00EB788B" w:rsidRPr="00A15F20" w:rsidRDefault="00EB788B" w:rsidP="00EB788B">
      <w:pPr>
        <w:suppressAutoHyphens/>
        <w:spacing w:after="0" w:line="240" w:lineRule="auto"/>
        <w:ind w:left="5664" w:hanging="5522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UWAGA: Suma zakupów musi być równa wnioskowanej kwocie.</w:t>
      </w:r>
    </w:p>
    <w:p w14:paraId="36B0CC5C" w14:textId="77777777" w:rsidR="008D0E6E" w:rsidRPr="00A15F20" w:rsidRDefault="008D0E6E" w:rsidP="00EB788B">
      <w:pPr>
        <w:suppressAutoHyphens/>
        <w:spacing w:after="0" w:line="240" w:lineRule="auto"/>
        <w:ind w:left="5664" w:hanging="5522"/>
        <w:rPr>
          <w:rFonts w:ascii="Arial" w:eastAsia="Times New Roman" w:hAnsi="Arial" w:cs="Arial"/>
          <w:sz w:val="18"/>
          <w:szCs w:val="18"/>
          <w:lang w:eastAsia="ar-SA"/>
        </w:rPr>
      </w:pPr>
    </w:p>
    <w:p w14:paraId="1231A080" w14:textId="77777777" w:rsidR="00EB788B" w:rsidRPr="00A15F20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lastRenderedPageBreak/>
        <w:t xml:space="preserve">V. </w:t>
      </w:r>
    </w:p>
    <w:p w14:paraId="14E70653" w14:textId="77777777" w:rsidR="00EB788B" w:rsidRPr="00A15F20" w:rsidRDefault="00EB788B" w:rsidP="00EB788B">
      <w:pPr>
        <w:numPr>
          <w:ilvl w:val="0"/>
          <w:numId w:val="3"/>
        </w:numPr>
        <w:tabs>
          <w:tab w:val="clear" w:pos="360"/>
          <w:tab w:val="num" w:pos="284"/>
        </w:tabs>
        <w:suppressAutoHyphens/>
        <w:spacing w:after="0" w:line="36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Krótko opisz dziedzinę do jakiej masz zamiar wejść oraz produkt lub usługę, które chciałbyś wytwarzać/ sprzedawać:</w:t>
      </w:r>
    </w:p>
    <w:p w14:paraId="7DEA5DFD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324A9D3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</w:t>
      </w:r>
    </w:p>
    <w:p w14:paraId="5093C151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</w:t>
      </w:r>
    </w:p>
    <w:p w14:paraId="4F6C2D12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</w:t>
      </w:r>
    </w:p>
    <w:p w14:paraId="0409F3EB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</w:t>
      </w:r>
    </w:p>
    <w:p w14:paraId="0CDF32D3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</w:t>
      </w:r>
    </w:p>
    <w:p w14:paraId="69AD81D2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405A45D5" w14:textId="77777777" w:rsidR="00EB788B" w:rsidRPr="00A15F20" w:rsidRDefault="00EB788B" w:rsidP="00EB788B">
      <w:pPr>
        <w:suppressAutoHyphens/>
        <w:spacing w:after="0" w:line="36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6235CF79" w14:textId="378B7F98" w:rsidR="00EB788B" w:rsidRPr="00A15F20" w:rsidRDefault="00EB788B" w:rsidP="00EB788B">
      <w:pPr>
        <w:suppressAutoHyphens/>
        <w:spacing w:after="0" w:line="36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2. Czy posiadasz odpowiednią wiedzę, aby prowadzić ten rodzaj działalności gospodarczej, jakie masz doświadczenie? (wskazać wykształcenie, doświadczenie, wynikające z umów o pracę, zlecenia,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br/>
        <w:t>o dzieło, ukończone szkolenia, k</w:t>
      </w:r>
      <w:r w:rsidRPr="00117710">
        <w:rPr>
          <w:rFonts w:ascii="Arial" w:eastAsia="Times New Roman" w:hAnsi="Arial" w:cs="Arial"/>
          <w:sz w:val="18"/>
          <w:szCs w:val="18"/>
          <w:lang w:eastAsia="ar-SA"/>
        </w:rPr>
        <w:t>ursy</w:t>
      </w:r>
      <w:r w:rsidR="00A3173F" w:rsidRPr="00117710">
        <w:rPr>
          <w:rFonts w:ascii="Arial" w:eastAsia="Times New Roman" w:hAnsi="Arial" w:cs="Arial"/>
          <w:sz w:val="18"/>
          <w:szCs w:val="18"/>
          <w:lang w:eastAsia="ar-SA"/>
        </w:rPr>
        <w:t>, umiejętności</w:t>
      </w:r>
      <w:r w:rsidRPr="00117710">
        <w:rPr>
          <w:rFonts w:ascii="Arial" w:eastAsia="Times New Roman" w:hAnsi="Arial" w:cs="Arial"/>
          <w:sz w:val="18"/>
          <w:szCs w:val="18"/>
          <w:lang w:eastAsia="ar-SA"/>
        </w:rPr>
        <w:t>)</w:t>
      </w:r>
    </w:p>
    <w:p w14:paraId="45653FA8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</w:t>
      </w:r>
    </w:p>
    <w:p w14:paraId="5847DCAF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</w:t>
      </w:r>
    </w:p>
    <w:p w14:paraId="57E9F872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</w:t>
      </w:r>
    </w:p>
    <w:p w14:paraId="45ED0335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</w:t>
      </w:r>
    </w:p>
    <w:p w14:paraId="30A0E145" w14:textId="77777777" w:rsidR="00EB788B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</w:t>
      </w:r>
    </w:p>
    <w:p w14:paraId="34786B31" w14:textId="61E7B29C" w:rsidR="00C43C46" w:rsidRPr="00A15F20" w:rsidRDefault="00C43C46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>
        <w:rPr>
          <w:rFonts w:ascii="Arial" w:eastAsia="Times New Roman" w:hAnsi="Arial" w:cs="Arial"/>
          <w:sz w:val="18"/>
          <w:szCs w:val="18"/>
          <w:lang w:eastAsia="ar-SA"/>
        </w:rPr>
        <w:t>…………………………………………………………………………………………………………………………………….</w:t>
      </w:r>
    </w:p>
    <w:p w14:paraId="26EEE5D1" w14:textId="77777777" w:rsidR="00EB788B" w:rsidRPr="00A15F20" w:rsidRDefault="00EB788B" w:rsidP="00EB788B">
      <w:pPr>
        <w:tabs>
          <w:tab w:val="left" w:pos="284"/>
        </w:tabs>
        <w:suppressAutoHyphens/>
        <w:spacing w:after="0" w:line="36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3. Zaangażowane środki własne (gotówka, posiadane maszyny, urządzenia, materiały, suro</w:t>
      </w:r>
      <w:r w:rsidR="00AA4F55" w:rsidRPr="00A15F20">
        <w:rPr>
          <w:rFonts w:ascii="Arial" w:eastAsia="Times New Roman" w:hAnsi="Arial" w:cs="Arial"/>
          <w:sz w:val="18"/>
          <w:szCs w:val="18"/>
          <w:lang w:eastAsia="ar-SA"/>
        </w:rPr>
        <w:t>wce, środki   transportu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, itd.) z tego: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</w:p>
    <w:p w14:paraId="35F33CEC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i/>
          <w:sz w:val="18"/>
          <w:szCs w:val="18"/>
          <w:u w:val="single"/>
          <w:lang w:eastAsia="ar-SA"/>
        </w:rPr>
      </w:pPr>
      <w:r w:rsidRPr="00A15F20">
        <w:rPr>
          <w:rFonts w:ascii="Arial" w:eastAsia="Times New Roman" w:hAnsi="Arial" w:cs="Arial"/>
          <w:i/>
          <w:sz w:val="18"/>
          <w:szCs w:val="18"/>
          <w:u w:val="single"/>
          <w:lang w:eastAsia="ar-SA"/>
        </w:rPr>
        <w:t>zaznaczyć  X właściwe</w:t>
      </w:r>
    </w:p>
    <w:p w14:paraId="4F74F3D6" w14:textId="77777777" w:rsidR="00EB788B" w:rsidRPr="00A15F20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 samochód własny 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 samochód użyczony *…………………………………………………...……</w:t>
      </w:r>
    </w:p>
    <w:p w14:paraId="6FD05AE3" w14:textId="002141B2" w:rsidR="00EB788B" w:rsidRPr="00A15F20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CE42E4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( podać markę, rocznik, wartość rynkową )</w:t>
      </w:r>
    </w:p>
    <w:p w14:paraId="273BB339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maszyny, urządzenia……………………………………………………………………………………...</w:t>
      </w:r>
    </w:p>
    <w:p w14:paraId="385755D1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  <w:t>( wymienić jakie, podać wartość rynkową )</w:t>
      </w:r>
    </w:p>
    <w:p w14:paraId="0984110A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materiały, surowce…………………………………………..……………………………………………</w:t>
      </w:r>
    </w:p>
    <w:p w14:paraId="2A8E6581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  <w:t>( wymienić jakie, podać wartość rynkową )</w:t>
      </w:r>
    </w:p>
    <w:p w14:paraId="33D8DA89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inne……………………………………………………..............…………………………………………</w:t>
      </w:r>
    </w:p>
    <w:p w14:paraId="214476FD" w14:textId="77777777" w:rsidR="00EB788B" w:rsidRPr="00A15F20" w:rsidRDefault="00EB788B">
      <w:pPr>
        <w:numPr>
          <w:ilvl w:val="2"/>
          <w:numId w:val="10"/>
        </w:numPr>
        <w:tabs>
          <w:tab w:val="left" w:pos="300"/>
        </w:tabs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Przewidywana struktura odbiorców (nabywców, kto będzie Twoim klientem)</w:t>
      </w:r>
    </w:p>
    <w:tbl>
      <w:tblPr>
        <w:tblW w:w="0" w:type="auto"/>
        <w:tblInd w:w="4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1"/>
        <w:gridCol w:w="2185"/>
        <w:gridCol w:w="1111"/>
        <w:gridCol w:w="1852"/>
        <w:gridCol w:w="1982"/>
        <w:gridCol w:w="1298"/>
      </w:tblGrid>
      <w:tr w:rsidR="00EB788B" w:rsidRPr="00A3173F" w14:paraId="59413400" w14:textId="77777777" w:rsidTr="00EB788B"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0" w:color="000000" w:fill="FFFFFF"/>
          </w:tcPr>
          <w:p w14:paraId="5A958ABF" w14:textId="77777777" w:rsidR="00EB788B" w:rsidRPr="00C43C46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</w:p>
          <w:p w14:paraId="35F89C20" w14:textId="77777777" w:rsidR="00EB788B" w:rsidRPr="00C43C46" w:rsidRDefault="00EB788B" w:rsidP="00EB788B">
            <w:pPr>
              <w:suppressAutoHyphens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C43C46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L.p.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0" w:color="000000" w:fill="FFFFFF"/>
          </w:tcPr>
          <w:p w14:paraId="1D8A5031" w14:textId="77777777" w:rsidR="00EB788B" w:rsidRPr="00C43C46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</w:p>
          <w:p w14:paraId="5E333619" w14:textId="77777777" w:rsidR="00EB788B" w:rsidRPr="00C43C46" w:rsidRDefault="00EB788B" w:rsidP="00EB788B">
            <w:pPr>
              <w:suppressAutoHyphens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C43C46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Odbiorca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0" w:color="000000" w:fill="FFFFFF"/>
          </w:tcPr>
          <w:p w14:paraId="6DAF562A" w14:textId="77777777" w:rsidR="00EB788B" w:rsidRPr="00C43C46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C43C46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% sprzedaży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0" w:color="000000" w:fill="FFFFFF"/>
          </w:tcPr>
          <w:p w14:paraId="7A897779" w14:textId="77777777" w:rsidR="00EB788B" w:rsidRPr="00C43C46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C43C46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Sprzedawany asortyment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0" w:color="000000" w:fill="FFFFFF"/>
          </w:tcPr>
          <w:p w14:paraId="06B964A8" w14:textId="77777777" w:rsidR="00EB788B" w:rsidRPr="00C43C46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C43C46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Forma płatności (przelew, gotówka)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0" w:color="000000" w:fill="FFFFFF"/>
          </w:tcPr>
          <w:p w14:paraId="115732B6" w14:textId="77777777" w:rsidR="00EB788B" w:rsidRPr="00C43C46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C43C46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Termin płatności</w:t>
            </w:r>
          </w:p>
        </w:tc>
      </w:tr>
      <w:tr w:rsidR="00EB788B" w:rsidRPr="00A3173F" w14:paraId="20ACEF09" w14:textId="77777777" w:rsidTr="00EB788B"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74D392" w14:textId="77777777" w:rsidR="00EB788B" w:rsidRPr="00C43C46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C43C46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1.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E54D45" w14:textId="77777777" w:rsidR="00EB788B" w:rsidRPr="00C43C46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strike/>
                <w:sz w:val="18"/>
                <w:szCs w:val="18"/>
                <w:lang w:eastAsia="ar-SA"/>
              </w:rPr>
            </w:pP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D249FA" w14:textId="77777777" w:rsidR="00EB788B" w:rsidRPr="00C43C46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strike/>
                <w:sz w:val="18"/>
                <w:szCs w:val="18"/>
                <w:lang w:eastAsia="ar-SA"/>
              </w:rPr>
            </w:pP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6CC39A" w14:textId="77777777" w:rsidR="00EB788B" w:rsidRPr="00C43C46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strike/>
                <w:sz w:val="18"/>
                <w:szCs w:val="18"/>
                <w:lang w:eastAsia="ar-SA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98C53D" w14:textId="77777777" w:rsidR="00EB788B" w:rsidRPr="00C43C46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strike/>
                <w:sz w:val="18"/>
                <w:szCs w:val="18"/>
                <w:lang w:eastAsia="ar-SA"/>
              </w:rPr>
            </w:pP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363EB" w14:textId="77777777" w:rsidR="00EB788B" w:rsidRPr="00C43C46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strike/>
                <w:sz w:val="18"/>
                <w:szCs w:val="18"/>
                <w:lang w:eastAsia="ar-SA"/>
              </w:rPr>
            </w:pPr>
          </w:p>
        </w:tc>
      </w:tr>
      <w:tr w:rsidR="00EB788B" w:rsidRPr="00A3173F" w14:paraId="2A178DC0" w14:textId="77777777" w:rsidTr="00EB788B"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5AFCBF" w14:textId="77777777" w:rsidR="00EB788B" w:rsidRPr="00C43C46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C43C46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2.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9EE203" w14:textId="77777777" w:rsidR="00EB788B" w:rsidRPr="00C43C46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strike/>
                <w:sz w:val="18"/>
                <w:szCs w:val="18"/>
                <w:lang w:eastAsia="ar-SA"/>
              </w:rPr>
            </w:pP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515087" w14:textId="77777777" w:rsidR="00EB788B" w:rsidRPr="00C43C46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strike/>
                <w:sz w:val="18"/>
                <w:szCs w:val="18"/>
                <w:lang w:eastAsia="ar-SA"/>
              </w:rPr>
            </w:pP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8B10CD" w14:textId="77777777" w:rsidR="00EB788B" w:rsidRPr="00C43C46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strike/>
                <w:sz w:val="18"/>
                <w:szCs w:val="18"/>
                <w:lang w:eastAsia="ar-SA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10666E" w14:textId="77777777" w:rsidR="00EB788B" w:rsidRPr="00C43C46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strike/>
                <w:sz w:val="18"/>
                <w:szCs w:val="18"/>
                <w:lang w:eastAsia="ar-SA"/>
              </w:rPr>
            </w:pP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6819F" w14:textId="77777777" w:rsidR="00EB788B" w:rsidRPr="00C43C46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strike/>
                <w:sz w:val="18"/>
                <w:szCs w:val="18"/>
                <w:lang w:eastAsia="ar-SA"/>
              </w:rPr>
            </w:pPr>
          </w:p>
        </w:tc>
      </w:tr>
      <w:tr w:rsidR="00EB788B" w:rsidRPr="00A3173F" w14:paraId="593670CF" w14:textId="77777777" w:rsidTr="00EB788B"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A5C22F" w14:textId="77777777" w:rsidR="00EB788B" w:rsidRPr="00C43C46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C43C46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3.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177132" w14:textId="77777777" w:rsidR="00EB788B" w:rsidRPr="00C43C46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strike/>
                <w:sz w:val="18"/>
                <w:szCs w:val="18"/>
                <w:lang w:eastAsia="ar-SA"/>
              </w:rPr>
            </w:pP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5E6921" w14:textId="77777777" w:rsidR="00EB788B" w:rsidRPr="00C43C46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strike/>
                <w:sz w:val="18"/>
                <w:szCs w:val="18"/>
                <w:lang w:eastAsia="ar-SA"/>
              </w:rPr>
            </w:pP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F3C1ED" w14:textId="77777777" w:rsidR="00EB788B" w:rsidRPr="00C43C46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strike/>
                <w:sz w:val="18"/>
                <w:szCs w:val="18"/>
                <w:lang w:eastAsia="ar-SA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6357A5" w14:textId="77777777" w:rsidR="00EB788B" w:rsidRPr="00C43C46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strike/>
                <w:sz w:val="18"/>
                <w:szCs w:val="18"/>
                <w:lang w:eastAsia="ar-SA"/>
              </w:rPr>
            </w:pP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637C5" w14:textId="77777777" w:rsidR="00EB788B" w:rsidRPr="00C43C46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strike/>
                <w:sz w:val="18"/>
                <w:szCs w:val="18"/>
                <w:lang w:eastAsia="ar-SA"/>
              </w:rPr>
            </w:pPr>
          </w:p>
        </w:tc>
      </w:tr>
      <w:tr w:rsidR="00EB788B" w:rsidRPr="00A15F20" w14:paraId="789AA7F1" w14:textId="77777777" w:rsidTr="00EB788B"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9292CA" w14:textId="77777777" w:rsidR="00EB788B" w:rsidRPr="00C43C46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C43C46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4.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15FDD7" w14:textId="77777777" w:rsidR="00EB788B" w:rsidRPr="00C43C46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strike/>
                <w:sz w:val="18"/>
                <w:szCs w:val="18"/>
                <w:lang w:eastAsia="ar-SA"/>
              </w:rPr>
            </w:pP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B7EC42" w14:textId="77777777" w:rsidR="00EB788B" w:rsidRPr="00C43C46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strike/>
                <w:sz w:val="18"/>
                <w:szCs w:val="18"/>
                <w:lang w:eastAsia="ar-SA"/>
              </w:rPr>
            </w:pP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EF80EF" w14:textId="77777777" w:rsidR="00EB788B" w:rsidRPr="00C43C46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strike/>
                <w:sz w:val="18"/>
                <w:szCs w:val="18"/>
                <w:lang w:eastAsia="ar-SA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322C50" w14:textId="77777777" w:rsidR="00EB788B" w:rsidRPr="00C43C46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strike/>
                <w:sz w:val="18"/>
                <w:szCs w:val="18"/>
                <w:lang w:eastAsia="ar-SA"/>
              </w:rPr>
            </w:pP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ACA96" w14:textId="77777777" w:rsidR="00EB788B" w:rsidRPr="00C43C46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strike/>
                <w:sz w:val="18"/>
                <w:szCs w:val="18"/>
                <w:lang w:eastAsia="ar-SA"/>
              </w:rPr>
            </w:pPr>
          </w:p>
        </w:tc>
      </w:tr>
    </w:tbl>
    <w:p w14:paraId="270AAA07" w14:textId="77777777" w:rsidR="00AA4F55" w:rsidRPr="00A15F20" w:rsidRDefault="00AA4F55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5F29A010" w14:textId="77777777" w:rsidR="00EB788B" w:rsidRPr="00A15F20" w:rsidRDefault="00EB788B" w:rsidP="00EB788B">
      <w:pPr>
        <w:numPr>
          <w:ilvl w:val="0"/>
          <w:numId w:val="6"/>
        </w:numPr>
        <w:tabs>
          <w:tab w:val="num" w:pos="284"/>
        </w:tabs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Jak będziesz promował swój produkt lub usługę?</w:t>
      </w:r>
    </w:p>
    <w:p w14:paraId="5AEE77A1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</w:t>
      </w:r>
    </w:p>
    <w:p w14:paraId="097031F6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</w:t>
      </w:r>
    </w:p>
    <w:p w14:paraId="30394F02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</w:t>
      </w:r>
    </w:p>
    <w:p w14:paraId="2198D2C0" w14:textId="77777777" w:rsidR="00EB788B" w:rsidRPr="00A15F20" w:rsidRDefault="00EB788B" w:rsidP="00EB788B">
      <w:pPr>
        <w:numPr>
          <w:ilvl w:val="0"/>
          <w:numId w:val="6"/>
        </w:numPr>
        <w:tabs>
          <w:tab w:val="num" w:pos="284"/>
        </w:tabs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Główni konkurenci na rynku. Proszę opisać. Wskazać </w:t>
      </w:r>
      <w:r w:rsidRPr="00A15F20">
        <w:rPr>
          <w:rFonts w:ascii="Arial" w:eastAsia="Times New Roman" w:hAnsi="Arial" w:cs="Arial"/>
          <w:sz w:val="18"/>
          <w:szCs w:val="18"/>
          <w:u w:val="single"/>
          <w:lang w:eastAsia="ar-SA"/>
        </w:rPr>
        <w:t>konkretne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firmy.</w:t>
      </w:r>
    </w:p>
    <w:p w14:paraId="7ED9CD1D" w14:textId="3BB6D923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…………………………..………………...............................................…………………………………………….………………………………………………………………...................................</w:t>
      </w:r>
      <w:r w:rsidR="00816597" w:rsidRPr="00A15F20">
        <w:rPr>
          <w:rFonts w:ascii="Arial" w:eastAsia="Times New Roman" w:hAnsi="Arial" w:cs="Arial"/>
          <w:sz w:val="18"/>
          <w:szCs w:val="18"/>
          <w:lang w:eastAsia="ar-SA"/>
        </w:rPr>
        <w:t>....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.........………………………….…………………………………………………………………………………………………………………………………………………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lastRenderedPageBreak/>
        <w:t>……….…………………..........................................................................................</w:t>
      </w:r>
      <w:r w:rsidR="00816597" w:rsidRPr="00A15F20">
        <w:rPr>
          <w:rFonts w:ascii="Arial" w:eastAsia="Times New Roman" w:hAnsi="Arial" w:cs="Arial"/>
          <w:sz w:val="18"/>
          <w:szCs w:val="18"/>
          <w:lang w:eastAsia="ar-SA"/>
        </w:rPr>
        <w:t>.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.……</w:t>
      </w:r>
      <w:r w:rsidR="00816597" w:rsidRPr="00A15F20">
        <w:rPr>
          <w:rFonts w:ascii="Arial" w:eastAsia="Times New Roman" w:hAnsi="Arial" w:cs="Arial"/>
          <w:sz w:val="18"/>
          <w:szCs w:val="18"/>
          <w:lang w:eastAsia="ar-SA"/>
        </w:rPr>
        <w:t>…………………………………………………………………………</w:t>
      </w:r>
      <w:r w:rsidR="005C3CE8">
        <w:rPr>
          <w:rFonts w:ascii="Arial" w:eastAsia="Times New Roman" w:hAnsi="Arial" w:cs="Arial"/>
          <w:sz w:val="18"/>
          <w:szCs w:val="18"/>
          <w:lang w:eastAsia="ar-SA"/>
        </w:rPr>
        <w:t>……………………………………………..</w:t>
      </w:r>
      <w:r w:rsidR="00816597" w:rsidRPr="00A15F20">
        <w:rPr>
          <w:rFonts w:ascii="Arial" w:eastAsia="Times New Roman" w:hAnsi="Arial" w:cs="Arial"/>
          <w:sz w:val="18"/>
          <w:szCs w:val="18"/>
          <w:lang w:eastAsia="ar-SA"/>
        </w:rPr>
        <w:t>………………………………………….</w:t>
      </w:r>
    </w:p>
    <w:p w14:paraId="049EC8AD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5A854121" w14:textId="77777777" w:rsidR="00EB788B" w:rsidRPr="00A15F20" w:rsidRDefault="00EB788B" w:rsidP="00EB788B">
      <w:pPr>
        <w:numPr>
          <w:ilvl w:val="0"/>
          <w:numId w:val="6"/>
        </w:numPr>
        <w:tabs>
          <w:tab w:val="num" w:pos="284"/>
        </w:tabs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Uzasadnij, dlaczego klient kupi Twój produkt/ usługę zamiast oferowanych przez konkurencję?</w:t>
      </w:r>
    </w:p>
    <w:p w14:paraId="4520763D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</w:t>
      </w:r>
    </w:p>
    <w:p w14:paraId="0964E78B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</w:t>
      </w:r>
    </w:p>
    <w:p w14:paraId="7F1369C1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</w:t>
      </w:r>
    </w:p>
    <w:p w14:paraId="26CCFC0A" w14:textId="77777777" w:rsidR="00EB788B" w:rsidRPr="00A15F20" w:rsidRDefault="00EB788B" w:rsidP="00EB788B">
      <w:pPr>
        <w:numPr>
          <w:ilvl w:val="0"/>
          <w:numId w:val="6"/>
        </w:numPr>
        <w:tabs>
          <w:tab w:val="num" w:pos="284"/>
        </w:tabs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Działania podjęte na rzecz zamierzonej działalności:</w:t>
      </w:r>
    </w:p>
    <w:p w14:paraId="20EDC6E7" w14:textId="0B39304D" w:rsidR="00EB788B" w:rsidRPr="00A15F20" w:rsidRDefault="00EB788B">
      <w:pPr>
        <w:numPr>
          <w:ilvl w:val="0"/>
          <w:numId w:val="11"/>
        </w:numPr>
        <w:tabs>
          <w:tab w:val="num" w:pos="709"/>
        </w:tabs>
        <w:suppressAutoHyphens/>
        <w:spacing w:after="0" w:line="360" w:lineRule="auto"/>
        <w:ind w:left="709" w:hanging="425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przedwstępne umowy, oświadczenia o współpracy z przyszłymi kontrahentami, odbiorcami, dostawcami (Należy dołączyć stosowne dokumenty potwierdzające)</w:t>
      </w:r>
    </w:p>
    <w:p w14:paraId="2BFEB325" w14:textId="2FEC8703" w:rsidR="00790A22" w:rsidRPr="00A15F20" w:rsidRDefault="00790A22" w:rsidP="00790A22">
      <w:pPr>
        <w:tabs>
          <w:tab w:val="num" w:pos="709"/>
        </w:tabs>
        <w:suppressAutoHyphens/>
        <w:spacing w:after="0" w:line="360" w:lineRule="auto"/>
        <w:ind w:left="709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………………………………………………………………………………………………………………………………………………………………………</w:t>
      </w:r>
      <w:r w:rsidR="005C3CE8">
        <w:rPr>
          <w:rFonts w:ascii="Arial" w:eastAsia="Times New Roman" w:hAnsi="Arial" w:cs="Arial"/>
          <w:sz w:val="18"/>
          <w:szCs w:val="18"/>
          <w:lang w:eastAsia="ar-SA"/>
        </w:rPr>
        <w:t>……………………………………………………………..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………</w:t>
      </w:r>
      <w:r w:rsidR="005C3CE8">
        <w:rPr>
          <w:rFonts w:ascii="Arial" w:eastAsia="Times New Roman" w:hAnsi="Arial" w:cs="Arial"/>
          <w:sz w:val="18"/>
          <w:szCs w:val="18"/>
          <w:lang w:eastAsia="ar-SA"/>
        </w:rPr>
        <w:t>....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….</w:t>
      </w:r>
    </w:p>
    <w:p w14:paraId="5CF45964" w14:textId="55D0E395" w:rsidR="00EB788B" w:rsidRPr="00A15F20" w:rsidRDefault="00EB788B">
      <w:pPr>
        <w:numPr>
          <w:ilvl w:val="0"/>
          <w:numId w:val="11"/>
        </w:numPr>
        <w:tabs>
          <w:tab w:val="num" w:pos="709"/>
        </w:tabs>
        <w:suppressAutoHyphens/>
        <w:spacing w:after="0" w:line="360" w:lineRule="auto"/>
        <w:ind w:left="709" w:hanging="425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inne…………………………………………………………………................................................</w:t>
      </w:r>
      <w:r w:rsidR="00790A22"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</w:t>
      </w:r>
      <w:r w:rsidR="005C3CE8">
        <w:rPr>
          <w:rFonts w:ascii="Arial" w:eastAsia="Times New Roman" w:hAnsi="Arial" w:cs="Arial"/>
          <w:sz w:val="18"/>
          <w:szCs w:val="18"/>
          <w:lang w:eastAsia="ar-SA"/>
        </w:rPr>
        <w:t>..</w:t>
      </w:r>
      <w:r w:rsidR="00790A22" w:rsidRPr="00A15F20">
        <w:rPr>
          <w:rFonts w:ascii="Arial" w:eastAsia="Times New Roman" w:hAnsi="Arial" w:cs="Arial"/>
          <w:sz w:val="18"/>
          <w:szCs w:val="18"/>
          <w:lang w:eastAsia="ar-SA"/>
        </w:rPr>
        <w:t>..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..……...……………………………………………………………………….............</w:t>
      </w:r>
      <w:r w:rsidR="005C3CE8">
        <w:rPr>
          <w:rFonts w:ascii="Arial" w:eastAsia="Times New Roman" w:hAnsi="Arial" w:cs="Arial"/>
          <w:sz w:val="18"/>
          <w:szCs w:val="18"/>
          <w:lang w:eastAsia="ar-SA"/>
        </w:rPr>
        <w:t>......................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..........…………</w:t>
      </w:r>
    </w:p>
    <w:p w14:paraId="25164A7D" w14:textId="77777777" w:rsidR="00EB788B" w:rsidRPr="00A15F20" w:rsidRDefault="00EB788B" w:rsidP="00EB788B">
      <w:pPr>
        <w:numPr>
          <w:ilvl w:val="0"/>
          <w:numId w:val="6"/>
        </w:numPr>
        <w:tabs>
          <w:tab w:val="num" w:pos="284"/>
        </w:tabs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Jakie pozwolenie, licencje, koncesje będziesz potrzebował?</w:t>
      </w:r>
    </w:p>
    <w:p w14:paraId="63346C3C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</w:t>
      </w:r>
    </w:p>
    <w:p w14:paraId="6D2916EE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</w:t>
      </w:r>
    </w:p>
    <w:p w14:paraId="5C61A032" w14:textId="77777777" w:rsidR="00EB788B" w:rsidRPr="00A15F20" w:rsidRDefault="00EB788B" w:rsidP="00EB788B">
      <w:pPr>
        <w:numPr>
          <w:ilvl w:val="0"/>
          <w:numId w:val="6"/>
        </w:numPr>
        <w:tabs>
          <w:tab w:val="num" w:pos="284"/>
        </w:tabs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Ile osób zatrudnisz?  W jakim zawodzie?  Co one będą robić?</w:t>
      </w:r>
    </w:p>
    <w:p w14:paraId="284B8232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</w:t>
      </w:r>
    </w:p>
    <w:p w14:paraId="73CE7E72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</w:t>
      </w:r>
    </w:p>
    <w:p w14:paraId="53D5C3CA" w14:textId="77777777" w:rsidR="00EB788B" w:rsidRPr="00A15F20" w:rsidRDefault="00EB788B" w:rsidP="00EB788B">
      <w:pPr>
        <w:numPr>
          <w:ilvl w:val="0"/>
          <w:numId w:val="6"/>
        </w:numPr>
        <w:tabs>
          <w:tab w:val="num" w:pos="284"/>
        </w:tabs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W jaki sposób będziesz prowadził księgowość?</w:t>
      </w:r>
    </w:p>
    <w:p w14:paraId="4AC4F745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</w:t>
      </w:r>
    </w:p>
    <w:p w14:paraId="014EF893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</w:t>
      </w:r>
    </w:p>
    <w:p w14:paraId="4DA2BF19" w14:textId="77777777" w:rsidR="00EB788B" w:rsidRPr="00A15F20" w:rsidRDefault="00EB788B" w:rsidP="00EB788B">
      <w:pPr>
        <w:numPr>
          <w:ilvl w:val="0"/>
          <w:numId w:val="6"/>
        </w:numPr>
        <w:suppressAutoHyphens/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color w:val="000000"/>
          <w:sz w:val="18"/>
          <w:szCs w:val="18"/>
          <w:lang w:eastAsia="ar-SA"/>
        </w:rPr>
        <w:t>Czy będziesz  płatnikiem podatku VAT?</w:t>
      </w:r>
    </w:p>
    <w:p w14:paraId="7789F58D" w14:textId="4525D86B" w:rsidR="00EB788B" w:rsidRPr="00A15F20" w:rsidRDefault="00EB788B" w:rsidP="00EB788B">
      <w:pPr>
        <w:suppressAutoHyphens/>
        <w:spacing w:after="0" w:line="360" w:lineRule="auto"/>
        <w:ind w:left="460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sym w:font="Symbol" w:char="F099"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 TAK</w:t>
      </w:r>
      <w:r w:rsidR="00790A22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sym w:font="Symbol" w:char="F099"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NIE </w:t>
      </w:r>
    </w:p>
    <w:p w14:paraId="57EC5F81" w14:textId="2AC49CC7" w:rsidR="00790A22" w:rsidRPr="00A15F20" w:rsidRDefault="00790A22" w:rsidP="00790A22">
      <w:pPr>
        <w:tabs>
          <w:tab w:val="left" w:pos="0"/>
        </w:tabs>
        <w:suppressAutoHyphens/>
        <w:spacing w:after="0" w:line="360" w:lineRule="auto"/>
        <w:rPr>
          <w:rFonts w:ascii="Arial" w:eastAsia="Times New Roman" w:hAnsi="Arial" w:cs="Arial"/>
          <w:i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*</w:t>
      </w:r>
      <w:r w:rsidRPr="00A15F20">
        <w:rPr>
          <w:rFonts w:ascii="Arial" w:eastAsia="Times New Roman" w:hAnsi="Arial" w:cs="Arial"/>
          <w:i/>
          <w:sz w:val="18"/>
          <w:szCs w:val="18"/>
          <w:lang w:eastAsia="ar-SA"/>
        </w:rPr>
        <w:t>zaznaczyć X właściwe</w:t>
      </w:r>
    </w:p>
    <w:p w14:paraId="029E14DE" w14:textId="77777777" w:rsidR="00EB788B" w:rsidRPr="00A15F20" w:rsidRDefault="00EB788B" w:rsidP="00EB788B">
      <w:pPr>
        <w:numPr>
          <w:ilvl w:val="0"/>
          <w:numId w:val="6"/>
        </w:numPr>
        <w:suppressAutoHyphens/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Jakie są Twoje cele w pierwszym roku działalności?</w:t>
      </w:r>
    </w:p>
    <w:p w14:paraId="059338D5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</w:t>
      </w:r>
    </w:p>
    <w:p w14:paraId="7BF7EEFC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</w:t>
      </w:r>
    </w:p>
    <w:p w14:paraId="719845CD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</w:t>
      </w:r>
    </w:p>
    <w:p w14:paraId="79BABBBC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</w:t>
      </w:r>
    </w:p>
    <w:p w14:paraId="0BC11BA7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</w:t>
      </w:r>
    </w:p>
    <w:p w14:paraId="0A4E8EFE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CA7CCA7" w14:textId="77777777" w:rsidR="00EB788B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43247B6A" w14:textId="77777777" w:rsidR="004E6C6E" w:rsidRPr="00A15F20" w:rsidRDefault="004E6C6E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  <w:sectPr w:rsidR="004E6C6E" w:rsidRPr="00A15F20" w:rsidSect="00FA78DA">
          <w:headerReference w:type="default" r:id="rId11"/>
          <w:footerReference w:type="even" r:id="rId12"/>
          <w:footerReference w:type="default" r:id="rId13"/>
          <w:pgSz w:w="11906" w:h="16838"/>
          <w:pgMar w:top="426" w:right="1416" w:bottom="0" w:left="1417" w:header="142" w:footer="708" w:gutter="0"/>
          <w:cols w:space="708"/>
          <w:docGrid w:linePitch="360"/>
        </w:sectPr>
      </w:pPr>
    </w:p>
    <w:p w14:paraId="2B9A4124" w14:textId="77777777" w:rsidR="00EB788B" w:rsidRPr="00A15F20" w:rsidRDefault="00EB788B" w:rsidP="00DE22FB">
      <w:pPr>
        <w:suppressAutoHyphens/>
        <w:spacing w:after="0" w:line="360" w:lineRule="auto"/>
        <w:ind w:left="993"/>
        <w:rPr>
          <w:rFonts w:ascii="Arial" w:eastAsia="Times New Roman" w:hAnsi="Arial" w:cs="Arial"/>
          <w:b/>
          <w:sz w:val="18"/>
          <w:szCs w:val="18"/>
          <w:lang w:val="de-DE"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val="de-DE" w:eastAsia="ar-SA"/>
        </w:rPr>
        <w:lastRenderedPageBreak/>
        <w:t xml:space="preserve">VI.  </w:t>
      </w:r>
      <w:proofErr w:type="spellStart"/>
      <w:r w:rsidRPr="00A15F20">
        <w:rPr>
          <w:rFonts w:ascii="Arial" w:eastAsia="Times New Roman" w:hAnsi="Arial" w:cs="Arial"/>
          <w:b/>
          <w:sz w:val="18"/>
          <w:szCs w:val="18"/>
          <w:lang w:val="de-DE" w:eastAsia="ar-SA"/>
        </w:rPr>
        <w:t>Przewidywane</w:t>
      </w:r>
      <w:proofErr w:type="spellEnd"/>
      <w:r w:rsidRPr="00A15F20">
        <w:rPr>
          <w:rFonts w:ascii="Arial" w:eastAsia="Times New Roman" w:hAnsi="Arial" w:cs="Arial"/>
          <w:b/>
          <w:sz w:val="18"/>
          <w:szCs w:val="18"/>
          <w:lang w:val="de-DE" w:eastAsia="ar-SA"/>
        </w:rPr>
        <w:t xml:space="preserve"> </w:t>
      </w: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efekty</w:t>
      </w:r>
      <w:r w:rsidRPr="00A15F20">
        <w:rPr>
          <w:rFonts w:ascii="Arial" w:eastAsia="Times New Roman" w:hAnsi="Arial" w:cs="Arial"/>
          <w:b/>
          <w:sz w:val="18"/>
          <w:szCs w:val="18"/>
          <w:lang w:val="de-DE" w:eastAsia="ar-SA"/>
        </w:rPr>
        <w:t xml:space="preserve"> </w:t>
      </w:r>
      <w:proofErr w:type="spellStart"/>
      <w:r w:rsidRPr="00A15F20">
        <w:rPr>
          <w:rFonts w:ascii="Arial" w:eastAsia="Times New Roman" w:hAnsi="Arial" w:cs="Arial"/>
          <w:b/>
          <w:sz w:val="18"/>
          <w:szCs w:val="18"/>
          <w:lang w:val="de-DE" w:eastAsia="ar-SA"/>
        </w:rPr>
        <w:t>ekonomiczne</w:t>
      </w:r>
      <w:proofErr w:type="spellEnd"/>
      <w:r w:rsidRPr="00A15F20">
        <w:rPr>
          <w:rFonts w:ascii="Arial" w:eastAsia="Times New Roman" w:hAnsi="Arial" w:cs="Arial"/>
          <w:b/>
          <w:sz w:val="18"/>
          <w:szCs w:val="18"/>
          <w:lang w:val="de-DE" w:eastAsia="ar-SA"/>
        </w:rPr>
        <w:t xml:space="preserve"> w </w:t>
      </w:r>
      <w:proofErr w:type="spellStart"/>
      <w:r w:rsidRPr="00A15F20">
        <w:rPr>
          <w:rFonts w:ascii="Arial" w:eastAsia="Times New Roman" w:hAnsi="Arial" w:cs="Arial"/>
          <w:b/>
          <w:sz w:val="18"/>
          <w:szCs w:val="18"/>
          <w:lang w:val="de-DE" w:eastAsia="ar-SA"/>
        </w:rPr>
        <w:t>pierwszym</w:t>
      </w:r>
      <w:proofErr w:type="spellEnd"/>
      <w:r w:rsidRPr="00A15F20">
        <w:rPr>
          <w:rFonts w:ascii="Arial" w:eastAsia="Times New Roman" w:hAnsi="Arial" w:cs="Arial"/>
          <w:b/>
          <w:sz w:val="18"/>
          <w:szCs w:val="18"/>
          <w:lang w:val="de-DE" w:eastAsia="ar-SA"/>
        </w:rPr>
        <w:t xml:space="preserve"> </w:t>
      </w:r>
      <w:proofErr w:type="spellStart"/>
      <w:r w:rsidRPr="00A15F20">
        <w:rPr>
          <w:rFonts w:ascii="Arial" w:eastAsia="Times New Roman" w:hAnsi="Arial" w:cs="Arial"/>
          <w:b/>
          <w:sz w:val="18"/>
          <w:szCs w:val="18"/>
          <w:lang w:val="de-DE" w:eastAsia="ar-SA"/>
        </w:rPr>
        <w:t>roku</w:t>
      </w:r>
      <w:proofErr w:type="spellEnd"/>
      <w:r w:rsidRPr="00A15F20">
        <w:rPr>
          <w:rFonts w:ascii="Arial" w:eastAsia="Times New Roman" w:hAnsi="Arial" w:cs="Arial"/>
          <w:b/>
          <w:sz w:val="18"/>
          <w:szCs w:val="18"/>
          <w:lang w:val="de-DE" w:eastAsia="ar-SA"/>
        </w:rPr>
        <w:t xml:space="preserve"> </w:t>
      </w:r>
      <w:proofErr w:type="spellStart"/>
      <w:r w:rsidRPr="00A15F20">
        <w:rPr>
          <w:rFonts w:ascii="Arial" w:eastAsia="Times New Roman" w:hAnsi="Arial" w:cs="Arial"/>
          <w:b/>
          <w:sz w:val="18"/>
          <w:szCs w:val="18"/>
          <w:lang w:val="de-DE" w:eastAsia="ar-SA"/>
        </w:rPr>
        <w:t>prowadzenia</w:t>
      </w:r>
      <w:proofErr w:type="spellEnd"/>
      <w:r w:rsidRPr="00A15F20">
        <w:rPr>
          <w:rFonts w:ascii="Arial" w:eastAsia="Times New Roman" w:hAnsi="Arial" w:cs="Arial"/>
          <w:b/>
          <w:sz w:val="18"/>
          <w:szCs w:val="18"/>
          <w:lang w:val="de-DE" w:eastAsia="ar-SA"/>
        </w:rPr>
        <w:t xml:space="preserve"> </w:t>
      </w:r>
      <w:proofErr w:type="spellStart"/>
      <w:r w:rsidRPr="00A15F20">
        <w:rPr>
          <w:rFonts w:ascii="Arial" w:eastAsia="Times New Roman" w:hAnsi="Arial" w:cs="Arial"/>
          <w:b/>
          <w:sz w:val="18"/>
          <w:szCs w:val="18"/>
          <w:lang w:val="de-DE" w:eastAsia="ar-SA"/>
        </w:rPr>
        <w:t>działalności</w:t>
      </w:r>
      <w:proofErr w:type="spellEnd"/>
    </w:p>
    <w:tbl>
      <w:tblPr>
        <w:tblW w:w="1424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3543"/>
        <w:gridCol w:w="2055"/>
        <w:gridCol w:w="2056"/>
        <w:gridCol w:w="2056"/>
        <w:gridCol w:w="2056"/>
        <w:gridCol w:w="2056"/>
      </w:tblGrid>
      <w:tr w:rsidR="00EB788B" w:rsidRPr="005C3CE8" w14:paraId="65FF5EDC" w14:textId="77777777" w:rsidTr="00DE22FB">
        <w:trPr>
          <w:trHeight w:val="556"/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C1DEB0" w14:textId="77777777" w:rsidR="00EB788B" w:rsidRPr="005C3CE8" w:rsidRDefault="00EB788B" w:rsidP="00F95E39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L.p.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88F342" w14:textId="77777777" w:rsidR="00EB788B" w:rsidRPr="005C3CE8" w:rsidRDefault="00EB788B" w:rsidP="00F95E39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Wyszczególnienie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7E90556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</w:p>
          <w:p w14:paraId="417EB6B1" w14:textId="77777777" w:rsidR="00EB788B" w:rsidRPr="005C3CE8" w:rsidRDefault="00EB788B" w:rsidP="00F95E39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za I kwartał</w:t>
            </w:r>
          </w:p>
          <w:p w14:paraId="35338748" w14:textId="77777777" w:rsidR="00EB788B" w:rsidRPr="005C3CE8" w:rsidRDefault="00EB788B" w:rsidP="00F95E39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prowadzenia działalności</w:t>
            </w:r>
          </w:p>
          <w:p w14:paraId="14D9ACFA" w14:textId="77777777" w:rsidR="00EB788B" w:rsidRPr="005C3CE8" w:rsidRDefault="00EB788B" w:rsidP="00F95E39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CDA1CC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</w:p>
          <w:p w14:paraId="54C50B0A" w14:textId="77777777" w:rsidR="00EB788B" w:rsidRPr="005C3CE8" w:rsidRDefault="00EB788B" w:rsidP="00F95E39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za II kwartał</w:t>
            </w:r>
          </w:p>
          <w:p w14:paraId="26456942" w14:textId="77777777" w:rsidR="00EB788B" w:rsidRPr="005C3CE8" w:rsidRDefault="00EB788B" w:rsidP="00F95E39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prowadzenia działalności</w:t>
            </w:r>
          </w:p>
          <w:p w14:paraId="4FE3CEA9" w14:textId="77777777" w:rsidR="00EB788B" w:rsidRPr="005C3CE8" w:rsidRDefault="00EB788B" w:rsidP="00F95E39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7C0062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</w:p>
          <w:p w14:paraId="3D27AB62" w14:textId="77777777" w:rsidR="00EB788B" w:rsidRPr="005C3CE8" w:rsidRDefault="00EB788B" w:rsidP="00F95E39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za III kwartał</w:t>
            </w:r>
          </w:p>
          <w:p w14:paraId="35E6AB24" w14:textId="77777777" w:rsidR="00EB788B" w:rsidRPr="005C3CE8" w:rsidRDefault="00EB788B" w:rsidP="00F95E39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prowadzenia działalności</w:t>
            </w:r>
          </w:p>
          <w:p w14:paraId="6D404410" w14:textId="77777777" w:rsidR="00EB788B" w:rsidRPr="005C3CE8" w:rsidRDefault="00EB788B" w:rsidP="00F95E39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801EA9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</w:p>
          <w:p w14:paraId="2F25152F" w14:textId="77777777" w:rsidR="00EB788B" w:rsidRPr="005C3CE8" w:rsidRDefault="00EB788B" w:rsidP="00F95E39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za IV kwartał</w:t>
            </w:r>
          </w:p>
          <w:p w14:paraId="3CAA731B" w14:textId="77777777" w:rsidR="00EB788B" w:rsidRPr="005C3CE8" w:rsidRDefault="00EB788B" w:rsidP="00F95E39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prowadzenia działalności</w:t>
            </w:r>
          </w:p>
          <w:p w14:paraId="720EB423" w14:textId="77777777" w:rsidR="00EB788B" w:rsidRPr="005C3CE8" w:rsidRDefault="00EB788B" w:rsidP="00F95E39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21A10B" w14:textId="77777777" w:rsidR="00F95E39" w:rsidRPr="005C3CE8" w:rsidRDefault="00EB788B" w:rsidP="00F95E39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Pierwszy rok</w:t>
            </w:r>
          </w:p>
          <w:p w14:paraId="5A2C066D" w14:textId="77777777" w:rsidR="00EB788B" w:rsidRPr="005C3CE8" w:rsidRDefault="00EB788B" w:rsidP="00F95E39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działalności</w:t>
            </w:r>
          </w:p>
        </w:tc>
      </w:tr>
      <w:tr w:rsidR="00EB788B" w:rsidRPr="005C3CE8" w14:paraId="65501605" w14:textId="77777777" w:rsidTr="00DE22FB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  <w:vAlign w:val="center"/>
          </w:tcPr>
          <w:p w14:paraId="10E700E8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A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  <w:vAlign w:val="center"/>
          </w:tcPr>
          <w:p w14:paraId="091A75BD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ar-SA"/>
              </w:rPr>
              <w:t xml:space="preserve">PRZYCHODY OGÓŁEM             </w:t>
            </w:r>
            <w:r w:rsidR="00F95E39" w:rsidRPr="005C3CE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ar-SA"/>
              </w:rPr>
              <w:t xml:space="preserve">               </w:t>
            </w:r>
            <w:r w:rsidRPr="005C3CE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ar-SA"/>
              </w:rPr>
              <w:t xml:space="preserve"> w tym: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</w:tcPr>
          <w:p w14:paraId="572382A4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</w:tcPr>
          <w:p w14:paraId="0857A326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</w:tcPr>
          <w:p w14:paraId="251AACEB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</w:tcPr>
          <w:p w14:paraId="0B686B1F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000000" w:fill="FFFFFF"/>
          </w:tcPr>
          <w:p w14:paraId="3FE23D22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</w:p>
        </w:tc>
      </w:tr>
      <w:tr w:rsidR="00EB788B" w:rsidRPr="005C3CE8" w14:paraId="0E5C4632" w14:textId="77777777" w:rsidTr="00DE22FB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C69A165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6188E5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Przychód ze sprzedaży towarów, produktów lub usług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CD6D91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F12C3D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3B14D2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9AB560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CEBBC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EB788B" w:rsidRPr="005C3CE8" w14:paraId="3EB24D29" w14:textId="77777777" w:rsidTr="00DE22FB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4FD96CD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F8EF784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Pozostałe przychody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BA298A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D881E0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FB5A32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C0189E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D20D0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  <w:p w14:paraId="0A60CD58" w14:textId="77777777" w:rsidR="00F95E39" w:rsidRPr="005C3CE8" w:rsidRDefault="00F95E39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EB788B" w:rsidRPr="005C3CE8" w14:paraId="3D9EACC0" w14:textId="77777777" w:rsidTr="00DE22FB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  <w:vAlign w:val="center"/>
          </w:tcPr>
          <w:p w14:paraId="5946ED78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B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  <w:vAlign w:val="center"/>
          </w:tcPr>
          <w:p w14:paraId="1110EAB1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KOSZTY OGÓŁEM  w tym: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</w:tcPr>
          <w:p w14:paraId="51083076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</w:tcPr>
          <w:p w14:paraId="4238067E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</w:tcPr>
          <w:p w14:paraId="7A5DF1A0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</w:tcPr>
          <w:p w14:paraId="010B8FE0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000000" w:fill="FFFFFF"/>
          </w:tcPr>
          <w:p w14:paraId="339B2485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  <w:p w14:paraId="61D4D93C" w14:textId="77777777" w:rsidR="00F95E39" w:rsidRPr="005C3CE8" w:rsidRDefault="00F95E39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EB788B" w:rsidRPr="005C3CE8" w14:paraId="33F3653F" w14:textId="77777777" w:rsidTr="00DE22FB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560ABC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E67E9F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Zakup materiałów, towarów lub usług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94A008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CC3FED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BD4C07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1A75B9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2F122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  <w:p w14:paraId="5F895E4C" w14:textId="77777777" w:rsidR="00F95E39" w:rsidRPr="005C3CE8" w:rsidRDefault="00F95E39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EB788B" w:rsidRPr="005C3CE8" w14:paraId="62CE573C" w14:textId="77777777" w:rsidTr="00DE22FB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B800159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8C0768C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Opłaty za najem lokalu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9089B7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FFF572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77C039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16322F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008FE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  <w:p w14:paraId="3EB5E2E6" w14:textId="77777777" w:rsidR="00F95E39" w:rsidRPr="005C3CE8" w:rsidRDefault="00F95E39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EB788B" w:rsidRPr="005C3CE8" w14:paraId="2242592B" w14:textId="77777777" w:rsidTr="00DE22FB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F59627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3.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88E2B97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Opłaty eksploatacyjne (c.o., energia, woda, gaz)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2AF607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2D50E4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853FAC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E8ABA2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D5353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EB788B" w:rsidRPr="005C3CE8" w14:paraId="5012B075" w14:textId="77777777" w:rsidTr="00DE22FB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6637B12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4.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754113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Inne koszty (telefon, poczta, prowadzenie ksiąg przez biuro rachunkowe, usługi bankowe, reklama, itp.)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4E4014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FD38BA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75FBE8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4DBFEF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906B3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EB788B" w:rsidRPr="005C3CE8" w14:paraId="1D62C2C0" w14:textId="77777777" w:rsidTr="00DE22FB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8085184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5.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2C2D0F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Wynagrodzenia pracowników wraz ze składką ZUS i inne narzuty)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C99F3F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EF050A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A0F93E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86AA99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B78B6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EB788B" w:rsidRPr="005C3CE8" w14:paraId="0DE61715" w14:textId="77777777" w:rsidTr="00DE22FB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  <w:vAlign w:val="center"/>
          </w:tcPr>
          <w:p w14:paraId="70D5F10D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C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  <w:vAlign w:val="center"/>
          </w:tcPr>
          <w:p w14:paraId="5A8D6D7E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DOCHÓD BRUTTO (A – B)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</w:tcPr>
          <w:p w14:paraId="7EAE58A8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</w:tcPr>
          <w:p w14:paraId="018C15BA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</w:tcPr>
          <w:p w14:paraId="762A3B3C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</w:tcPr>
          <w:p w14:paraId="4D2F759E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000000" w:fill="FFFFFF"/>
          </w:tcPr>
          <w:p w14:paraId="30C00757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  <w:p w14:paraId="51E65F62" w14:textId="77777777" w:rsidR="00F95E39" w:rsidRPr="005C3CE8" w:rsidRDefault="00F95E39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EB788B" w:rsidRPr="005C3CE8" w14:paraId="4C0B46A7" w14:textId="77777777" w:rsidTr="00DE22FB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104A5C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D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017B12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Składki na ubezpieczenie społeczne własne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DB3E9A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FD645A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FF9254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9DA537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7FCD4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EB788B" w:rsidRPr="005C3CE8" w14:paraId="57F06995" w14:textId="77777777" w:rsidTr="00DE22FB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  <w:vAlign w:val="center"/>
          </w:tcPr>
          <w:p w14:paraId="67A25566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E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  <w:vAlign w:val="center"/>
          </w:tcPr>
          <w:p w14:paraId="59B31700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ZYSK BRUTTO (C – D)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</w:tcPr>
          <w:p w14:paraId="468638E3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</w:tcPr>
          <w:p w14:paraId="264126CC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</w:tcPr>
          <w:p w14:paraId="2C7A1AC8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</w:tcPr>
          <w:p w14:paraId="636226BF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000000" w:fill="FFFFFF"/>
          </w:tcPr>
          <w:p w14:paraId="47756127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  <w:p w14:paraId="7D1CE0FE" w14:textId="77777777" w:rsidR="00F95E39" w:rsidRPr="005C3CE8" w:rsidRDefault="00F95E39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EB788B" w:rsidRPr="005C3CE8" w14:paraId="053F88AD" w14:textId="77777777" w:rsidTr="00DE22FB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0F55F7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F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61C099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Składki na ubezpieczenie zdrowotne własne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265539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A0228F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5A79ED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0458DB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1A8A5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EB788B" w:rsidRPr="005C3CE8" w14:paraId="13481C93" w14:textId="77777777" w:rsidTr="00DE22FB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6B1A4E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G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4DD0AC9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Podatek dochodowy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F1146C" w14:textId="77777777" w:rsidR="00EB788B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  <w:p w14:paraId="1EF3A2F4" w14:textId="77777777" w:rsidR="005C3CE8" w:rsidRPr="005C3CE8" w:rsidRDefault="005C3CE8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BF2DA1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463BCC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70F7CC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F1C29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EB788B" w:rsidRPr="005C3CE8" w14:paraId="3788DC9F" w14:textId="77777777" w:rsidTr="00DE22FB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  <w:vAlign w:val="center"/>
          </w:tcPr>
          <w:p w14:paraId="507CF869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H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  <w:vAlign w:val="center"/>
          </w:tcPr>
          <w:p w14:paraId="6552B925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de-DE" w:eastAsia="ar-SA"/>
              </w:rPr>
            </w:pPr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val="de-DE" w:eastAsia="ar-SA"/>
              </w:rPr>
              <w:t>ZYSK NETTO (E – F – G)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</w:tcPr>
          <w:p w14:paraId="3195BAF3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de-DE"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</w:tcPr>
          <w:p w14:paraId="5831D571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de-DE"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</w:tcPr>
          <w:p w14:paraId="0AD62FBD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de-DE"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</w:tcPr>
          <w:p w14:paraId="55F21769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de-DE"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000000" w:fill="FFFFFF"/>
          </w:tcPr>
          <w:p w14:paraId="4379085C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de-DE" w:eastAsia="ar-SA"/>
              </w:rPr>
            </w:pPr>
          </w:p>
          <w:p w14:paraId="15429CDF" w14:textId="77777777" w:rsidR="00F95E39" w:rsidRPr="005C3CE8" w:rsidRDefault="00F95E39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de-DE" w:eastAsia="ar-SA"/>
              </w:rPr>
            </w:pPr>
          </w:p>
        </w:tc>
      </w:tr>
    </w:tbl>
    <w:p w14:paraId="5D6DB52E" w14:textId="77777777" w:rsidR="004E6C6E" w:rsidRPr="00A15F20" w:rsidRDefault="004E6C6E" w:rsidP="004E6C6E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  <w:sectPr w:rsidR="004E6C6E" w:rsidRPr="00A15F20" w:rsidSect="004E6C6E">
          <w:headerReference w:type="default" r:id="rId14"/>
          <w:footerReference w:type="even" r:id="rId15"/>
          <w:footerReference w:type="default" r:id="rId16"/>
          <w:pgSz w:w="16838" w:h="11906" w:orient="landscape"/>
          <w:pgMar w:top="1417" w:right="426" w:bottom="1416" w:left="0" w:header="142" w:footer="708" w:gutter="0"/>
          <w:cols w:space="708"/>
          <w:docGrid w:linePitch="360"/>
        </w:sectPr>
      </w:pPr>
    </w:p>
    <w:p w14:paraId="308CEB8F" w14:textId="2DC81A6C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lastRenderedPageBreak/>
        <w:t>Analiza SWOT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, czyli mocne i słabe strony przedsięwzięcia oraz szanse i zagrożenia, jakie ono stwarza. To metoda określenia słabych i mocnych stron firmy oraz szans i zagrożeń przed nią stojących, gdzie „S” – to silne strony firmy w pozytywny sposób wyróżniające ją wśród konkurencji, „W” – to słabe strony działania firmy, „O” – to szanse rozwoju, „T” – to trudności i bariery dla działania i rozwoju firmy:</w:t>
      </w:r>
    </w:p>
    <w:p w14:paraId="2935A91D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tbl>
      <w:tblPr>
        <w:tblW w:w="0" w:type="auto"/>
        <w:tblInd w:w="46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06"/>
        <w:gridCol w:w="4636"/>
      </w:tblGrid>
      <w:tr w:rsidR="00EB788B" w:rsidRPr="005C3CE8" w14:paraId="654303D4" w14:textId="77777777" w:rsidTr="005C3CE8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0" w:color="000000" w:fill="FFFFFF"/>
          </w:tcPr>
          <w:p w14:paraId="0AA5810D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 xml:space="preserve">S – </w:t>
            </w:r>
            <w:proofErr w:type="spellStart"/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strong</w:t>
            </w:r>
            <w:proofErr w:type="spellEnd"/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 xml:space="preserve"> (mocne strony)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0" w:color="000000" w:fill="FFFFFF"/>
          </w:tcPr>
          <w:p w14:paraId="0A547617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 xml:space="preserve">W – </w:t>
            </w:r>
            <w:proofErr w:type="spellStart"/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weak</w:t>
            </w:r>
            <w:proofErr w:type="spellEnd"/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 xml:space="preserve"> (słabe strony)</w:t>
            </w:r>
          </w:p>
        </w:tc>
      </w:tr>
      <w:tr w:rsidR="00EB788B" w:rsidRPr="005C3CE8" w14:paraId="5009B6C2" w14:textId="77777777" w:rsidTr="005C3CE8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F6D40D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1D01C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EB788B" w:rsidRPr="005C3CE8" w14:paraId="3C24780C" w14:textId="77777777" w:rsidTr="005C3CE8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B52298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CED33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EB788B" w:rsidRPr="005C3CE8" w14:paraId="647723FA" w14:textId="77777777" w:rsidTr="005C3CE8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1E38E1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8FC62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EB788B" w:rsidRPr="005C3CE8" w14:paraId="4D38B625" w14:textId="77777777" w:rsidTr="005C3CE8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AC08A2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40E62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EB788B" w:rsidRPr="005C3CE8" w14:paraId="324E8E3F" w14:textId="77777777" w:rsidTr="005C3CE8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B07C8A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67E77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EB788B" w:rsidRPr="005C3CE8" w14:paraId="357142F9" w14:textId="77777777" w:rsidTr="005C3CE8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B3D9D6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89D24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EB788B" w:rsidRPr="005C3CE8" w14:paraId="52978DCE" w14:textId="77777777" w:rsidTr="005C3CE8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231C94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C369A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EB788B" w:rsidRPr="005C3CE8" w14:paraId="540F7400" w14:textId="77777777" w:rsidTr="005C3CE8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280C34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8DDBC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EB788B" w:rsidRPr="005C3CE8" w14:paraId="24D0431F" w14:textId="77777777" w:rsidTr="005C3CE8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0" w:color="000000" w:fill="FFFFFF"/>
          </w:tcPr>
          <w:p w14:paraId="6FE203C1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 xml:space="preserve">O – </w:t>
            </w:r>
            <w:proofErr w:type="spellStart"/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opportunity</w:t>
            </w:r>
            <w:proofErr w:type="spellEnd"/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 xml:space="preserve"> (szanse)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0" w:color="000000" w:fill="FFFFFF"/>
          </w:tcPr>
          <w:p w14:paraId="4CB7088F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 xml:space="preserve">T – </w:t>
            </w:r>
            <w:proofErr w:type="spellStart"/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threat</w:t>
            </w:r>
            <w:proofErr w:type="spellEnd"/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 xml:space="preserve"> (zagrożenia)</w:t>
            </w:r>
          </w:p>
        </w:tc>
      </w:tr>
      <w:tr w:rsidR="00EB788B" w:rsidRPr="005C3CE8" w14:paraId="61FACEDC" w14:textId="77777777" w:rsidTr="005C3CE8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ABC8B0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EEC45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EB788B" w:rsidRPr="005C3CE8" w14:paraId="41D77AD3" w14:textId="77777777" w:rsidTr="005C3CE8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DEA5CF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BF8E1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EB788B" w:rsidRPr="005C3CE8" w14:paraId="46D7ACF7" w14:textId="77777777" w:rsidTr="005C3CE8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8FB524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4DA4D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EB788B" w:rsidRPr="005C3CE8" w14:paraId="196B73C1" w14:textId="77777777" w:rsidTr="005C3CE8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136D46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405B4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EB788B" w:rsidRPr="005C3CE8" w14:paraId="3857D590" w14:textId="77777777" w:rsidTr="005C3CE8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4470C7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76EF0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EB788B" w:rsidRPr="005C3CE8" w14:paraId="61FB5E12" w14:textId="77777777" w:rsidTr="005C3CE8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A8D021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53B29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EB788B" w:rsidRPr="005C3CE8" w14:paraId="3E77C5E6" w14:textId="77777777" w:rsidTr="005C3CE8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54D200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90E55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EB788B" w:rsidRPr="005C3CE8" w14:paraId="1BB59BC2" w14:textId="77777777" w:rsidTr="005C3CE8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EFCC11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474E6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</w:tbl>
    <w:p w14:paraId="2125333A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2B2AF211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Analizę prosimy przeprowadzić według poniższych wskazówek:</w:t>
      </w:r>
    </w:p>
    <w:p w14:paraId="29954048" w14:textId="77777777" w:rsidR="00EB788B" w:rsidRPr="00A15F20" w:rsidRDefault="00EB788B">
      <w:pPr>
        <w:numPr>
          <w:ilvl w:val="0"/>
          <w:numId w:val="14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Mocne strony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– wewnętrzne czynniki pozytywne – należy wymienić m. in. atuty swojego pomysłu, zalety proponowanych towarów/usług, charakterystyczne cechy, które odróżniają planowaną działalność od innych podobnych, własne umiejętności, które są niezbędne dla prowadzenia przedsięwzięcia.</w:t>
      </w:r>
    </w:p>
    <w:p w14:paraId="5DCFD648" w14:textId="77777777" w:rsidR="00EB788B" w:rsidRPr="00A15F20" w:rsidRDefault="00EB788B">
      <w:pPr>
        <w:numPr>
          <w:ilvl w:val="0"/>
          <w:numId w:val="14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Słabe strony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– wewnętrzne czynniki negatywne – należy wymienić m. In. czynniki, które stanowią o przewadze konkurencji, elementy, które powinny zostać usprawnione, błędy których należałoby się wystrzegać w przyszłości, ograniczenia wynikające z małych zasobów lub niedostatecznych kwalifikacji.</w:t>
      </w:r>
    </w:p>
    <w:p w14:paraId="095C76FB" w14:textId="6ECA8C75" w:rsidR="00EB788B" w:rsidRPr="00A15F20" w:rsidRDefault="00EB788B">
      <w:pPr>
        <w:numPr>
          <w:ilvl w:val="0"/>
          <w:numId w:val="14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Szanse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– zewnętrzne czynniki pozytywne – należy wymienić m.in. zjawiska i tendencje w otoczeniu, które, gdy odpowiednio wykorzystane, staną się impulsem do rozwoju, szanse wynikające z rozwoju technologii, ze struktury rynku pracy, struktury społeczeństwa, zmian w stylu życia, wzorów społecznych, rządowej oraz samorządowej polityki gospodarczej i finansowej.</w:t>
      </w:r>
    </w:p>
    <w:p w14:paraId="3B4D2119" w14:textId="77777777" w:rsidR="00EB788B" w:rsidRPr="00A15F20" w:rsidRDefault="00EB788B">
      <w:pPr>
        <w:numPr>
          <w:ilvl w:val="0"/>
          <w:numId w:val="14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Zagrożenia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– zewnętrzne czynniki negatywne – należy wymienić m. in. bariery rozwoju firmy wynikające np. z sytuacji makro i mikroekonomicznej, utrudnienia wynikające z przewagi konkurencji, zmiennych warunków na rynku towarów/usług, przeszkody wynikające z sytuacji politycznej i gospodarczej kraju, Europy, świata.</w:t>
      </w:r>
    </w:p>
    <w:p w14:paraId="18FB927A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Realistyczna analiza ww. czynników pozwoli na wyciągnięcie wniosków, które umożliwią osiągnięcie dwóch głównych celów:</w:t>
      </w:r>
    </w:p>
    <w:p w14:paraId="062F165C" w14:textId="77777777" w:rsidR="00EB788B" w:rsidRPr="00A15F20" w:rsidRDefault="00EB788B" w:rsidP="00EB788B">
      <w:pPr>
        <w:numPr>
          <w:ilvl w:val="0"/>
          <w:numId w:val="4"/>
        </w:numPr>
        <w:suppressAutoHyphens/>
        <w:spacing w:after="0" w:line="240" w:lineRule="auto"/>
        <w:ind w:left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wykorzystanie w pełni mocnych stron i pojawiających się szans;</w:t>
      </w:r>
    </w:p>
    <w:p w14:paraId="57797833" w14:textId="77777777" w:rsidR="00EB788B" w:rsidRPr="00A15F20" w:rsidRDefault="00EB788B" w:rsidP="00EB788B">
      <w:pPr>
        <w:numPr>
          <w:ilvl w:val="0"/>
          <w:numId w:val="4"/>
        </w:numPr>
        <w:suppressAutoHyphens/>
        <w:spacing w:after="0" w:line="240" w:lineRule="auto"/>
        <w:ind w:left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ograniczenie słabych stron i skutków zewnętrznych zagrożeń.</w:t>
      </w:r>
    </w:p>
    <w:p w14:paraId="6A051FE1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61A4F565" w14:textId="26A8ACAA" w:rsidR="00EB788B" w:rsidRPr="007D5993" w:rsidRDefault="00EB788B" w:rsidP="007D5993">
      <w:pPr>
        <w:suppressAutoHyphens/>
        <w:spacing w:after="0" w:line="360" w:lineRule="auto"/>
        <w:rPr>
          <w:rFonts w:ascii="Arial" w:eastAsia="Times New Roman" w:hAnsi="Arial" w:cs="Arial"/>
          <w:i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Podsumowanie analizy SWOT </w:t>
      </w:r>
      <w:r w:rsidRPr="00A15F20">
        <w:rPr>
          <w:rFonts w:ascii="Arial" w:eastAsia="Times New Roman" w:hAnsi="Arial" w:cs="Arial"/>
          <w:i/>
          <w:sz w:val="18"/>
          <w:szCs w:val="18"/>
          <w:lang w:eastAsia="ar-SA"/>
        </w:rPr>
        <w:t>(należy zawrzeć informację na temat atrakcyjności, a przede wszystkim realności</w:t>
      </w:r>
      <w:r w:rsidR="007D5993">
        <w:rPr>
          <w:rFonts w:ascii="Arial" w:eastAsia="Times New Roman" w:hAnsi="Arial" w:cs="Arial"/>
          <w:i/>
          <w:sz w:val="18"/>
          <w:szCs w:val="18"/>
          <w:lang w:eastAsia="ar-SA"/>
        </w:rPr>
        <w:t xml:space="preserve"> </w:t>
      </w:r>
      <w:r w:rsidRPr="00A15F20">
        <w:rPr>
          <w:rFonts w:ascii="Arial" w:eastAsia="Times New Roman" w:hAnsi="Arial" w:cs="Arial"/>
          <w:i/>
          <w:sz w:val="18"/>
          <w:szCs w:val="18"/>
          <w:lang w:eastAsia="ar-SA"/>
        </w:rPr>
        <w:t>planowanego</w:t>
      </w:r>
      <w:r w:rsidR="007D5993">
        <w:rPr>
          <w:rFonts w:ascii="Arial" w:eastAsia="Times New Roman" w:hAnsi="Arial" w:cs="Arial"/>
          <w:i/>
          <w:sz w:val="18"/>
          <w:szCs w:val="18"/>
          <w:lang w:eastAsia="ar-SA"/>
        </w:rPr>
        <w:t xml:space="preserve"> </w:t>
      </w:r>
      <w:r w:rsidRPr="00A15F20">
        <w:rPr>
          <w:rFonts w:ascii="Arial" w:eastAsia="Times New Roman" w:hAnsi="Arial" w:cs="Arial"/>
          <w:i/>
          <w:sz w:val="18"/>
          <w:szCs w:val="18"/>
          <w:lang w:eastAsia="ar-SA"/>
        </w:rPr>
        <w:t>przedsięwzięcia</w:t>
      </w:r>
      <w:r w:rsidR="007D5993">
        <w:rPr>
          <w:rFonts w:ascii="Arial" w:eastAsia="Times New Roman" w:hAnsi="Arial" w:cs="Arial"/>
          <w:i/>
          <w:sz w:val="18"/>
          <w:szCs w:val="18"/>
          <w:lang w:eastAsia="ar-SA"/>
        </w:rPr>
        <w:t>)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C3CE8">
        <w:rPr>
          <w:rFonts w:ascii="Arial" w:eastAsia="Times New Roman" w:hAnsi="Arial" w:cs="Arial"/>
          <w:i/>
          <w:sz w:val="18"/>
          <w:szCs w:val="18"/>
          <w:lang w:eastAsia="ar-SA"/>
        </w:rPr>
        <w:t>……………………………………………………………………………………………………………………………………………..</w:t>
      </w:r>
      <w:r w:rsidR="007D5993">
        <w:rPr>
          <w:rFonts w:ascii="Arial" w:eastAsia="Times New Roman" w:hAnsi="Arial" w:cs="Arial"/>
          <w:i/>
          <w:sz w:val="18"/>
          <w:szCs w:val="18"/>
          <w:lang w:eastAsia="ar-SA"/>
        </w:rPr>
        <w:t>…….</w:t>
      </w:r>
    </w:p>
    <w:p w14:paraId="10670ACC" w14:textId="77777777" w:rsidR="00EB788B" w:rsidRPr="00A15F20" w:rsidRDefault="00EB788B" w:rsidP="00EB788B">
      <w:pPr>
        <w:suppressAutoHyphens/>
        <w:spacing w:after="0" w:line="36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4F063B4D" w14:textId="36CCDB3C" w:rsidR="00EB788B" w:rsidRPr="00A15F20" w:rsidRDefault="00F6498A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</w:rPr>
        <w:t>Jestem świadomy odpowiedzialności karnej za złożenie fałszywego oświadczenia.</w:t>
      </w:r>
    </w:p>
    <w:p w14:paraId="3D1DE326" w14:textId="77777777" w:rsidR="00F95E39" w:rsidRPr="00A15F20" w:rsidRDefault="00F95E39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3E9FEB0B" w14:textId="77777777" w:rsidR="00F95E39" w:rsidRPr="00A15F20" w:rsidRDefault="00F95E39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1808CE5B" w14:textId="21F8499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</w:t>
      </w:r>
      <w:r w:rsidR="00827374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827374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827374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</w:t>
      </w:r>
    </w:p>
    <w:p w14:paraId="24E125DE" w14:textId="3E89FF9C" w:rsidR="00EB788B" w:rsidRPr="00A15F20" w:rsidRDefault="005C3CE8" w:rsidP="005C3CE8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>
        <w:rPr>
          <w:rFonts w:ascii="Arial" w:eastAsia="Times New Roman" w:hAnsi="Arial" w:cs="Arial"/>
          <w:sz w:val="18"/>
          <w:szCs w:val="18"/>
          <w:lang w:eastAsia="ar-SA"/>
        </w:rPr>
        <w:t xml:space="preserve">              </w:t>
      </w:r>
      <w:r w:rsidR="00EB788B" w:rsidRPr="00A15F20">
        <w:rPr>
          <w:rFonts w:ascii="Arial" w:eastAsia="Times New Roman" w:hAnsi="Arial" w:cs="Arial"/>
          <w:sz w:val="18"/>
          <w:szCs w:val="18"/>
          <w:lang w:eastAsia="ar-SA"/>
        </w:rPr>
        <w:t>(miejscowość i data)</w:t>
      </w:r>
      <w:r w:rsidR="00827374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827374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827374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>
        <w:rPr>
          <w:rFonts w:ascii="Arial" w:eastAsia="Times New Roman" w:hAnsi="Arial" w:cs="Arial"/>
          <w:sz w:val="18"/>
          <w:szCs w:val="18"/>
          <w:lang w:eastAsia="ar-SA"/>
        </w:rPr>
        <w:t xml:space="preserve">                   (</w:t>
      </w:r>
      <w:r w:rsidR="00F14543" w:rsidRPr="00A15F20">
        <w:rPr>
          <w:rFonts w:ascii="Arial" w:eastAsia="Times New Roman" w:hAnsi="Arial" w:cs="Arial"/>
          <w:sz w:val="18"/>
          <w:szCs w:val="18"/>
          <w:lang w:eastAsia="ar-SA"/>
        </w:rPr>
        <w:t>czytelny</w:t>
      </w:r>
      <w:r w:rsidR="00EB788B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podpis Wnioskodawcy</w:t>
      </w:r>
    </w:p>
    <w:p w14:paraId="6C7680F3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193DD92D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74C1403A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34C9E9B5" w14:textId="77777777" w:rsidR="00EB788B" w:rsidRPr="00A15F20" w:rsidRDefault="00EB788B" w:rsidP="00EB788B">
      <w:pPr>
        <w:keepNext/>
        <w:suppressAutoHyphens/>
        <w:spacing w:after="0" w:line="360" w:lineRule="auto"/>
        <w:jc w:val="center"/>
        <w:outlineLvl w:val="3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  <w:t>DO WNIOSKU NALEŻY DOŁĄCZYĆ:</w:t>
      </w:r>
    </w:p>
    <w:p w14:paraId="41178950" w14:textId="77777777" w:rsidR="00EB788B" w:rsidRPr="00A15F20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3EFBA39F" w14:textId="77777777" w:rsidR="00EB788B" w:rsidRPr="00A15F20" w:rsidRDefault="00EB788B" w:rsidP="001D760E">
      <w:pPr>
        <w:numPr>
          <w:ilvl w:val="0"/>
          <w:numId w:val="8"/>
        </w:numPr>
        <w:tabs>
          <w:tab w:val="left" w:pos="426"/>
        </w:tabs>
        <w:suppressAutoHyphens/>
        <w:spacing w:after="0" w:line="240" w:lineRule="auto"/>
        <w:ind w:hanging="460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Oświadczenie o niepozostawaniu lub pozostawaniu w związku małżeńskim/ zgoda współmałżonka (załącznik nr 1)</w:t>
      </w:r>
    </w:p>
    <w:p w14:paraId="56C0D145" w14:textId="77777777" w:rsidR="00EB788B" w:rsidRPr="00A15F20" w:rsidRDefault="00EB788B" w:rsidP="00DE66D6">
      <w:pPr>
        <w:numPr>
          <w:ilvl w:val="0"/>
          <w:numId w:val="8"/>
        </w:numPr>
        <w:suppressAutoHyphens/>
        <w:spacing w:after="0" w:line="240" w:lineRule="auto"/>
        <w:ind w:hanging="460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Zobowiązanie bezrobotnego (załącznik nr 2)</w:t>
      </w:r>
    </w:p>
    <w:p w14:paraId="3E291AFC" w14:textId="77777777" w:rsidR="00EB788B" w:rsidRPr="00A15F20" w:rsidRDefault="00EB788B" w:rsidP="00DE66D6">
      <w:pPr>
        <w:numPr>
          <w:ilvl w:val="0"/>
          <w:numId w:val="8"/>
        </w:numPr>
        <w:suppressAutoHyphens/>
        <w:spacing w:after="0" w:line="240" w:lineRule="auto"/>
        <w:ind w:hanging="460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Oświadczenie bezrobotnego nr 1 (załącznik nr 3)</w:t>
      </w:r>
    </w:p>
    <w:p w14:paraId="49FD03FF" w14:textId="77777777" w:rsidR="00EB788B" w:rsidRPr="00A15F20" w:rsidRDefault="004E6F7C" w:rsidP="00DE66D6">
      <w:pPr>
        <w:numPr>
          <w:ilvl w:val="0"/>
          <w:numId w:val="8"/>
        </w:numPr>
        <w:suppressAutoHyphens/>
        <w:spacing w:after="0" w:line="240" w:lineRule="auto"/>
        <w:ind w:hanging="460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Oświadczenie bezrobotnego nr 2</w:t>
      </w:r>
      <w:r w:rsidR="00EB788B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(załącznik nr 4)</w:t>
      </w:r>
    </w:p>
    <w:p w14:paraId="0A8F2E4C" w14:textId="77777777" w:rsidR="00EB788B" w:rsidRPr="00A15F20" w:rsidRDefault="004E6F7C" w:rsidP="00DE66D6">
      <w:pPr>
        <w:numPr>
          <w:ilvl w:val="0"/>
          <w:numId w:val="8"/>
        </w:numPr>
        <w:suppressAutoHyphens/>
        <w:spacing w:after="0" w:line="240" w:lineRule="auto"/>
        <w:ind w:hanging="460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Oświadczenie bezrobotnego nr 3</w:t>
      </w:r>
      <w:r w:rsidR="00EB788B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(załącznik nr 5)</w:t>
      </w:r>
    </w:p>
    <w:p w14:paraId="596D41B6" w14:textId="53904B73" w:rsidR="00614857" w:rsidRPr="00A15F20" w:rsidRDefault="00614857" w:rsidP="00DE66D6">
      <w:pPr>
        <w:numPr>
          <w:ilvl w:val="0"/>
          <w:numId w:val="8"/>
        </w:numPr>
        <w:suppressAutoHyphens/>
        <w:spacing w:after="0" w:line="240" w:lineRule="auto"/>
        <w:ind w:hanging="460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Formularz informacji przedstawianych przy ubieganiu się o pomoc de </w:t>
      </w:r>
      <w:proofErr w:type="spellStart"/>
      <w:r w:rsidRPr="00A15F20">
        <w:rPr>
          <w:rFonts w:ascii="Arial" w:eastAsia="Times New Roman" w:hAnsi="Arial" w:cs="Arial"/>
          <w:sz w:val="18"/>
          <w:szCs w:val="18"/>
          <w:lang w:eastAsia="ar-SA"/>
        </w:rPr>
        <w:t>minimis</w:t>
      </w:r>
      <w:proofErr w:type="spellEnd"/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(Załącznik </w:t>
      </w:r>
      <w:r w:rsidR="005E53C0" w:rsidRPr="00A15F20">
        <w:rPr>
          <w:rFonts w:ascii="Arial" w:eastAsia="Times New Roman" w:hAnsi="Arial" w:cs="Arial"/>
          <w:sz w:val="18"/>
          <w:szCs w:val="18"/>
          <w:lang w:eastAsia="ar-SA"/>
        </w:rPr>
        <w:t>6</w:t>
      </w:r>
      <w:r w:rsidR="0094525A" w:rsidRPr="00A15F20">
        <w:rPr>
          <w:rFonts w:ascii="Arial" w:eastAsia="Times New Roman" w:hAnsi="Arial" w:cs="Arial"/>
          <w:sz w:val="18"/>
          <w:szCs w:val="18"/>
          <w:lang w:eastAsia="ar-SA"/>
        </w:rPr>
        <w:t>)</w:t>
      </w:r>
    </w:p>
    <w:p w14:paraId="7D4E96B4" w14:textId="5C5C551F" w:rsidR="00665035" w:rsidRPr="00236035" w:rsidRDefault="00EF6467" w:rsidP="00236035">
      <w:pPr>
        <w:numPr>
          <w:ilvl w:val="0"/>
          <w:numId w:val="8"/>
        </w:numPr>
        <w:tabs>
          <w:tab w:val="left" w:pos="426"/>
        </w:tabs>
        <w:suppressAutoHyphens/>
        <w:spacing w:after="0" w:line="240" w:lineRule="auto"/>
        <w:ind w:hanging="460"/>
        <w:jc w:val="both"/>
        <w:rPr>
          <w:rFonts w:ascii="Arial" w:eastAsia="Times New Roman" w:hAnsi="Arial" w:cs="Arial"/>
          <w:b/>
          <w:color w:val="000000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color w:val="000000"/>
          <w:sz w:val="18"/>
          <w:szCs w:val="18"/>
          <w:lang w:eastAsia="ar-SA"/>
        </w:rPr>
        <w:t>Ksero ukończonych szkoleń</w:t>
      </w:r>
      <w:r w:rsidR="0054182F" w:rsidRPr="00A15F20">
        <w:rPr>
          <w:rFonts w:ascii="Arial" w:eastAsia="Times New Roman" w:hAnsi="Arial" w:cs="Arial"/>
          <w:color w:val="000000"/>
          <w:sz w:val="18"/>
          <w:szCs w:val="18"/>
          <w:lang w:eastAsia="ar-SA"/>
        </w:rPr>
        <w:t xml:space="preserve"> i innych dokumentów potwierdzających kwalifikacje i doświadczenie zawodowe Wnioskodawcy.</w:t>
      </w:r>
    </w:p>
    <w:p w14:paraId="76DF0D3C" w14:textId="43385601" w:rsidR="00D0669F" w:rsidRDefault="00EB788B" w:rsidP="00DE66D6">
      <w:pPr>
        <w:numPr>
          <w:ilvl w:val="0"/>
          <w:numId w:val="8"/>
        </w:numPr>
        <w:tabs>
          <w:tab w:val="left" w:pos="426"/>
        </w:tabs>
        <w:suppressAutoHyphens/>
        <w:spacing w:after="0" w:line="240" w:lineRule="auto"/>
        <w:ind w:left="426" w:hanging="426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Oświadczenia poręczycieli w przypadku </w:t>
      </w:r>
      <w:r w:rsidR="00D0669F">
        <w:rPr>
          <w:rFonts w:ascii="Arial" w:eastAsia="Times New Roman" w:hAnsi="Arial" w:cs="Arial"/>
          <w:sz w:val="18"/>
          <w:szCs w:val="18"/>
          <w:lang w:eastAsia="ar-SA"/>
        </w:rPr>
        <w:t>wyboru jako formy zabezpieczenia poręczenia cywilnego lub weksla z poręczeniem (</w:t>
      </w:r>
      <w:proofErr w:type="spellStart"/>
      <w:r w:rsidR="00D0669F">
        <w:rPr>
          <w:rFonts w:ascii="Arial" w:eastAsia="Times New Roman" w:hAnsi="Arial" w:cs="Arial"/>
          <w:sz w:val="18"/>
          <w:szCs w:val="18"/>
          <w:lang w:eastAsia="ar-SA"/>
        </w:rPr>
        <w:t>aval</w:t>
      </w:r>
      <w:proofErr w:type="spellEnd"/>
      <w:r w:rsidR="00D0669F">
        <w:rPr>
          <w:rFonts w:ascii="Arial" w:eastAsia="Times New Roman" w:hAnsi="Arial" w:cs="Arial"/>
          <w:sz w:val="18"/>
          <w:szCs w:val="18"/>
          <w:lang w:eastAsia="ar-SA"/>
        </w:rPr>
        <w:t>).</w:t>
      </w:r>
    </w:p>
    <w:p w14:paraId="680265FB" w14:textId="5CABB13F" w:rsidR="00D0669F" w:rsidRDefault="00D0669F" w:rsidP="00DE66D6">
      <w:pPr>
        <w:numPr>
          <w:ilvl w:val="0"/>
          <w:numId w:val="8"/>
        </w:numPr>
        <w:tabs>
          <w:tab w:val="left" w:pos="426"/>
        </w:tabs>
        <w:suppressAutoHyphens/>
        <w:spacing w:after="0" w:line="240" w:lineRule="auto"/>
        <w:ind w:left="426" w:hanging="426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>
        <w:rPr>
          <w:rFonts w:ascii="Arial" w:eastAsia="Times New Roman" w:hAnsi="Arial" w:cs="Arial"/>
          <w:sz w:val="18"/>
          <w:szCs w:val="18"/>
          <w:lang w:eastAsia="ar-SA"/>
        </w:rPr>
        <w:t>Deklaracja majątkowa w przypadku wyboru jako formy zabezpieczenia weksla in blanco lub aktu notarialnego o poddaniu się egzekucji przed dłużnika.</w:t>
      </w:r>
    </w:p>
    <w:p w14:paraId="57592DFB" w14:textId="7A38162C" w:rsidR="00D0669F" w:rsidRDefault="00D0669F" w:rsidP="00DE66D6">
      <w:pPr>
        <w:numPr>
          <w:ilvl w:val="0"/>
          <w:numId w:val="8"/>
        </w:numPr>
        <w:tabs>
          <w:tab w:val="left" w:pos="426"/>
        </w:tabs>
        <w:suppressAutoHyphens/>
        <w:spacing w:after="0" w:line="240" w:lineRule="auto"/>
        <w:ind w:left="426" w:hanging="426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>
        <w:rPr>
          <w:rFonts w:ascii="Arial" w:eastAsia="Times New Roman" w:hAnsi="Arial" w:cs="Arial"/>
          <w:sz w:val="18"/>
          <w:szCs w:val="18"/>
          <w:lang w:eastAsia="ar-SA"/>
        </w:rPr>
        <w:t>Pismo z banku (</w:t>
      </w:r>
      <w:proofErr w:type="spellStart"/>
      <w:r>
        <w:rPr>
          <w:rFonts w:ascii="Arial" w:eastAsia="Times New Roman" w:hAnsi="Arial" w:cs="Arial"/>
          <w:sz w:val="18"/>
          <w:szCs w:val="18"/>
          <w:lang w:eastAsia="ar-SA"/>
        </w:rPr>
        <w:t>promessa</w:t>
      </w:r>
      <w:proofErr w:type="spellEnd"/>
      <w:r>
        <w:rPr>
          <w:rFonts w:ascii="Arial" w:eastAsia="Times New Roman" w:hAnsi="Arial" w:cs="Arial"/>
          <w:sz w:val="18"/>
          <w:szCs w:val="18"/>
          <w:lang w:eastAsia="ar-SA"/>
        </w:rPr>
        <w:t xml:space="preserve">) </w:t>
      </w:r>
      <w:r w:rsidR="001D760E">
        <w:rPr>
          <w:rFonts w:ascii="Arial" w:eastAsia="Times New Roman" w:hAnsi="Arial" w:cs="Arial"/>
          <w:sz w:val="18"/>
          <w:szCs w:val="18"/>
          <w:lang w:eastAsia="ar-SA"/>
        </w:rPr>
        <w:t xml:space="preserve"> o możliwości udzielenia gwarancji bankowej w przypadku wyboru jako formy zabezpieczenia gwarancji bankowej.</w:t>
      </w:r>
    </w:p>
    <w:p w14:paraId="5A6F886A" w14:textId="13EDE0AC" w:rsidR="00EB788B" w:rsidRPr="001D760E" w:rsidRDefault="001D760E" w:rsidP="001D760E">
      <w:pPr>
        <w:numPr>
          <w:ilvl w:val="0"/>
          <w:numId w:val="8"/>
        </w:numPr>
        <w:tabs>
          <w:tab w:val="left" w:pos="426"/>
        </w:tabs>
        <w:suppressAutoHyphens/>
        <w:spacing w:after="0" w:line="240" w:lineRule="auto"/>
        <w:ind w:left="426" w:hanging="426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>
        <w:rPr>
          <w:rFonts w:ascii="Arial" w:eastAsia="Times New Roman" w:hAnsi="Arial" w:cs="Arial"/>
          <w:sz w:val="18"/>
          <w:szCs w:val="18"/>
          <w:lang w:eastAsia="ar-SA"/>
        </w:rPr>
        <w:t>Zaświadczenie z banku lub wyciąg bankowy o posiadaniu kwoty w wysokości wnioskowanej dotacji + 30%) w przypadku wyboru jako formy zabezpieczenia blokady rachunku bankowego.</w:t>
      </w:r>
    </w:p>
    <w:p w14:paraId="0231F5B2" w14:textId="700B9FCF" w:rsidR="00473B7F" w:rsidRPr="00A15F20" w:rsidRDefault="00473B7F" w:rsidP="001D760E">
      <w:pPr>
        <w:pStyle w:val="Akapitzlist"/>
        <w:numPr>
          <w:ilvl w:val="0"/>
          <w:numId w:val="8"/>
        </w:numPr>
        <w:tabs>
          <w:tab w:val="clear" w:pos="460"/>
          <w:tab w:val="num" w:pos="567"/>
        </w:tabs>
        <w:ind w:hanging="460"/>
        <w:jc w:val="both"/>
        <w:rPr>
          <w:rFonts w:ascii="Arial" w:eastAsia="Times New Roman" w:hAnsi="Arial" w:cs="Arial"/>
          <w:sz w:val="18"/>
          <w:szCs w:val="18"/>
        </w:rPr>
      </w:pPr>
      <w:r w:rsidRPr="00A15F20">
        <w:rPr>
          <w:rFonts w:ascii="Arial" w:eastAsia="Times New Roman" w:hAnsi="Arial" w:cs="Arial"/>
          <w:sz w:val="18"/>
          <w:szCs w:val="18"/>
        </w:rPr>
        <w:t>Imienne zaświadczenie potwierdzające ukończenie szkolenia z zakresu przedsiębiorczości</w:t>
      </w:r>
      <w:r w:rsidR="001D760E">
        <w:rPr>
          <w:rFonts w:ascii="Arial" w:eastAsia="Times New Roman" w:hAnsi="Arial" w:cs="Arial"/>
          <w:sz w:val="18"/>
          <w:szCs w:val="18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</w:rPr>
        <w:t>w okresie jednego roku przed dniem złożenia wniosku (w trybie stacjonarnym lub</w:t>
      </w:r>
      <w:r w:rsidR="001D760E">
        <w:rPr>
          <w:rFonts w:ascii="Arial" w:eastAsia="Times New Roman" w:hAnsi="Arial" w:cs="Arial"/>
          <w:sz w:val="18"/>
          <w:szCs w:val="18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</w:rPr>
        <w:t>e-learningowym) – dopuszczalne jest ukończenie szkolenia w wymiarze co najmniej trzech bezpłatnych kursów on-line, oferowanych przez Akademię PARP (</w:t>
      </w:r>
      <w:hyperlink r:id="rId17" w:history="1">
        <w:r w:rsidRPr="00A15F20">
          <w:rPr>
            <w:rStyle w:val="Hipercze"/>
            <w:rFonts w:ascii="Arial" w:eastAsia="Times New Roman" w:hAnsi="Arial" w:cs="Arial"/>
            <w:sz w:val="18"/>
            <w:szCs w:val="18"/>
          </w:rPr>
          <w:t>https://www.parp.gov.pl/component/site/site/kursy-online</w:t>
        </w:r>
      </w:hyperlink>
      <w:r w:rsidRPr="00A15F20">
        <w:rPr>
          <w:rFonts w:ascii="Arial" w:eastAsia="Times New Roman" w:hAnsi="Arial" w:cs="Arial"/>
          <w:sz w:val="18"/>
          <w:szCs w:val="18"/>
        </w:rPr>
        <w:t xml:space="preserve">). </w:t>
      </w:r>
    </w:p>
    <w:p w14:paraId="03D137D5" w14:textId="77777777" w:rsidR="00EB788B" w:rsidRPr="00A15F20" w:rsidRDefault="00EB788B" w:rsidP="00473B7F">
      <w:pPr>
        <w:pStyle w:val="Akapitzlist"/>
        <w:ind w:left="460"/>
        <w:jc w:val="both"/>
        <w:rPr>
          <w:rFonts w:ascii="Arial" w:eastAsia="Times New Roman" w:hAnsi="Arial" w:cs="Arial"/>
          <w:sz w:val="18"/>
          <w:szCs w:val="18"/>
        </w:rPr>
      </w:pPr>
    </w:p>
    <w:p w14:paraId="0C579A62" w14:textId="015BF03A" w:rsidR="00EB788B" w:rsidRPr="00A15F20" w:rsidRDefault="00EB788B" w:rsidP="005C3CE8">
      <w:pPr>
        <w:suppressAutoHyphens/>
        <w:spacing w:after="0" w:line="240" w:lineRule="auto"/>
        <w:ind w:left="1134" w:hanging="1134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UWAGA: </w:t>
      </w:r>
      <w:r w:rsidR="003463C1">
        <w:rPr>
          <w:rFonts w:ascii="Arial" w:eastAsia="Times New Roman" w:hAnsi="Arial" w:cs="Arial"/>
          <w:b/>
          <w:sz w:val="18"/>
          <w:szCs w:val="18"/>
          <w:lang w:eastAsia="ar-SA"/>
        </w:rPr>
        <w:tab/>
      </w:r>
      <w:r w:rsidR="003463C1" w:rsidRPr="003463C1">
        <w:rPr>
          <w:rFonts w:ascii="Arial" w:eastAsia="Times New Roman" w:hAnsi="Arial" w:cs="Arial"/>
          <w:b/>
          <w:sz w:val="18"/>
          <w:szCs w:val="18"/>
          <w:lang w:eastAsia="ar-SA"/>
        </w:rPr>
        <w:t>Kserokopie przedkładanych dokumentów winny być potwierdzone za zgodność</w:t>
      </w:r>
      <w:r w:rsidR="005C3CE8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 </w:t>
      </w:r>
      <w:r w:rsidR="003463C1" w:rsidRPr="003463C1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z oryginałem. Czynność </w:t>
      </w:r>
      <w:r w:rsidR="005C3CE8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                      </w:t>
      </w:r>
      <w:r w:rsidR="003463C1" w:rsidRPr="003463C1">
        <w:rPr>
          <w:rFonts w:ascii="Arial" w:eastAsia="Times New Roman" w:hAnsi="Arial" w:cs="Arial"/>
          <w:b/>
          <w:sz w:val="18"/>
          <w:szCs w:val="18"/>
          <w:lang w:eastAsia="ar-SA"/>
        </w:rPr>
        <w:t>t</w:t>
      </w:r>
      <w:r w:rsidR="005C3CE8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ą </w:t>
      </w:r>
      <w:r w:rsidR="003463C1" w:rsidRPr="003463C1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wykonuje </w:t>
      </w:r>
      <w:r w:rsidR="005C3CE8">
        <w:rPr>
          <w:rFonts w:ascii="Arial" w:eastAsia="Times New Roman" w:hAnsi="Arial" w:cs="Arial"/>
          <w:b/>
          <w:sz w:val="18"/>
          <w:szCs w:val="18"/>
          <w:lang w:eastAsia="ar-SA"/>
        </w:rPr>
        <w:t>W</w:t>
      </w:r>
      <w:r w:rsidR="003463C1" w:rsidRPr="003463C1">
        <w:rPr>
          <w:rFonts w:ascii="Arial" w:eastAsia="Times New Roman" w:hAnsi="Arial" w:cs="Arial"/>
          <w:b/>
          <w:sz w:val="18"/>
          <w:szCs w:val="18"/>
          <w:lang w:eastAsia="ar-SA"/>
        </w:rPr>
        <w:t>nioskodawca i polega ona na sporządzeniu na</w:t>
      </w:r>
      <w:r w:rsidR="005C3CE8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 </w:t>
      </w:r>
      <w:r w:rsidR="003463C1" w:rsidRPr="003463C1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każdej ze stron kserokopii adnotacji o treści </w:t>
      </w:r>
      <w:r w:rsidR="005C3CE8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                          </w:t>
      </w:r>
      <w:r w:rsidR="003463C1" w:rsidRPr="003463C1">
        <w:rPr>
          <w:rFonts w:ascii="Arial" w:eastAsia="Times New Roman" w:hAnsi="Arial" w:cs="Arial"/>
          <w:b/>
          <w:sz w:val="18"/>
          <w:szCs w:val="18"/>
          <w:lang w:eastAsia="ar-SA"/>
        </w:rPr>
        <w:t>„Za zgodność z oryginałem’’, data i czytelny</w:t>
      </w:r>
      <w:r w:rsidR="005C3CE8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 </w:t>
      </w:r>
      <w:r w:rsidR="003463C1" w:rsidRPr="003463C1">
        <w:rPr>
          <w:rFonts w:ascii="Arial" w:eastAsia="Times New Roman" w:hAnsi="Arial" w:cs="Arial"/>
          <w:b/>
          <w:sz w:val="18"/>
          <w:szCs w:val="18"/>
          <w:lang w:eastAsia="ar-SA"/>
        </w:rPr>
        <w:t>podpis osoby poświadczającej.</w:t>
      </w:r>
    </w:p>
    <w:p w14:paraId="17CA5754" w14:textId="77777777" w:rsidR="00EB788B" w:rsidRPr="00A15F20" w:rsidRDefault="00EB788B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4884EE0F" w14:textId="77777777" w:rsidR="00EB788B" w:rsidRPr="00A15F20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2EAD864C" w14:textId="77777777" w:rsidR="00045860" w:rsidRPr="00A15F20" w:rsidRDefault="00045860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5205EB13" w14:textId="77777777" w:rsidR="00045860" w:rsidRPr="00A15F20" w:rsidRDefault="00045860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48180D18" w14:textId="77777777" w:rsidR="00424FD6" w:rsidRPr="00A15F20" w:rsidRDefault="00424FD6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0F57A24F" w14:textId="77777777" w:rsidR="00F6498A" w:rsidRPr="00A15F20" w:rsidRDefault="00F6498A" w:rsidP="00D81AB1">
      <w:pPr>
        <w:suppressAutoHyphens/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3636ADA3" w14:textId="77777777" w:rsidR="001B2065" w:rsidRPr="00A15F20" w:rsidRDefault="001B2065" w:rsidP="00D81AB1">
      <w:pPr>
        <w:suppressAutoHyphens/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277EE36A" w14:textId="77777777" w:rsidR="0054182F" w:rsidRPr="00A15F20" w:rsidRDefault="0054182F" w:rsidP="00D81AB1">
      <w:pPr>
        <w:suppressAutoHyphens/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4436DFB0" w14:textId="77777777" w:rsidR="0054182F" w:rsidRPr="00A15F20" w:rsidRDefault="0054182F" w:rsidP="00D81AB1">
      <w:pPr>
        <w:suppressAutoHyphens/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02AAC0AD" w14:textId="77777777" w:rsidR="001B2065" w:rsidRPr="00A15F20" w:rsidRDefault="001B2065" w:rsidP="00D81AB1">
      <w:pPr>
        <w:suppressAutoHyphens/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19733BB2" w14:textId="77777777" w:rsidR="001B2065" w:rsidRPr="00A15F20" w:rsidRDefault="001B2065" w:rsidP="00D81AB1">
      <w:pPr>
        <w:suppressAutoHyphens/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6415A4D5" w14:textId="77777777" w:rsidR="001B2065" w:rsidRPr="00A15F20" w:rsidRDefault="001B2065" w:rsidP="00D81AB1">
      <w:pPr>
        <w:suppressAutoHyphens/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2F1F17CF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18DB6A8D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1377A272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58EB6580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2EEAF246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42FF8157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48FF10D7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3D1AF0B4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4E4FCA73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0A505389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38205E1C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126E9C67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25F10A74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24429280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462857C7" w14:textId="77777777" w:rsidR="002708B0" w:rsidRDefault="002708B0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3DE81FBC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285FF3A7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68D7B1D6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4404364D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5D81EA45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504AAB43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16F69A94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212846D2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685ABF18" w14:textId="77777777" w:rsidR="00327C1E" w:rsidRDefault="00327C1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538F1AFD" w14:textId="77777777" w:rsidR="00327C1E" w:rsidRDefault="00327C1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2B8D2A45" w14:textId="77777777" w:rsidR="00327C1E" w:rsidRDefault="00327C1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22800C5F" w14:textId="77777777" w:rsidR="00327C1E" w:rsidRDefault="00327C1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0895A6AB" w14:textId="77777777" w:rsidR="00327C1E" w:rsidRDefault="00327C1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3DFE9EC5" w14:textId="77777777" w:rsidR="00327C1E" w:rsidRDefault="00327C1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4A4B198F" w14:textId="77777777" w:rsidR="00327C1E" w:rsidRDefault="00327C1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06DF0623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36072EA8" w14:textId="34FB27FC" w:rsidR="001D760E" w:rsidRPr="001D760E" w:rsidRDefault="00EB788B" w:rsidP="001D760E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  <w:lastRenderedPageBreak/>
        <w:t>Załącznik 1</w:t>
      </w:r>
    </w:p>
    <w:p w14:paraId="27B2263A" w14:textId="77777777" w:rsidR="001D760E" w:rsidRPr="00A15F20" w:rsidRDefault="001D760E" w:rsidP="00EB788B">
      <w:pPr>
        <w:suppressAutoHyphens/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76EA1416" w14:textId="77777777" w:rsidR="00EB788B" w:rsidRPr="00A15F20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 I.  </w:t>
      </w: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ab/>
        <w:t>Wypełnia wnioskodawca*</w:t>
      </w:r>
    </w:p>
    <w:p w14:paraId="0D117573" w14:textId="77777777" w:rsidR="00EB788B" w:rsidRPr="00A15F20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Oświadczam, że:</w:t>
      </w:r>
    </w:p>
    <w:p w14:paraId="71D36E27" w14:textId="77777777" w:rsidR="00EB788B" w:rsidRPr="00A15F20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5735C2E8" w14:textId="77777777" w:rsidR="00EB788B" w:rsidRPr="00A15F20" w:rsidRDefault="00EB788B" w:rsidP="00424FD6">
      <w:pPr>
        <w:widowControl w:val="0"/>
        <w:numPr>
          <w:ilvl w:val="1"/>
          <w:numId w:val="2"/>
        </w:numPr>
        <w:tabs>
          <w:tab w:val="left" w:pos="142"/>
        </w:tabs>
        <w:suppressAutoHyphens/>
        <w:spacing w:after="0" w:line="240" w:lineRule="auto"/>
        <w:ind w:left="426" w:hanging="426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 nie pozostaję w związku małżeńskim*</w:t>
      </w:r>
    </w:p>
    <w:p w14:paraId="4483181F" w14:textId="77777777" w:rsidR="00EB788B" w:rsidRPr="00A15F20" w:rsidRDefault="00EB788B" w:rsidP="00EB788B">
      <w:pPr>
        <w:widowControl w:val="0"/>
        <w:tabs>
          <w:tab w:val="left" w:pos="142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podać stan cywilny: kawaler, panna, wdowa, wdowiec, rozwiedziony, w separacji sądowej*</w:t>
      </w:r>
    </w:p>
    <w:p w14:paraId="74412EEE" w14:textId="6BB8A1FE" w:rsidR="00EB788B" w:rsidRPr="00A15F20" w:rsidRDefault="00226364" w:rsidP="00424FD6">
      <w:pPr>
        <w:widowControl w:val="0"/>
        <w:numPr>
          <w:ilvl w:val="1"/>
          <w:numId w:val="2"/>
        </w:numPr>
        <w:tabs>
          <w:tab w:val="left" w:pos="142"/>
        </w:tabs>
        <w:suppressAutoHyphens/>
        <w:spacing w:after="0" w:line="240" w:lineRule="auto"/>
        <w:ind w:hanging="1440"/>
        <w:rPr>
          <w:rFonts w:ascii="Arial" w:eastAsia="Times New Roman" w:hAnsi="Arial" w:cs="Arial"/>
          <w:i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pozostaję w związku małżeńskim, ale</w:t>
      </w:r>
      <w:r w:rsidR="00EB788B"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 </w:t>
      </w:r>
      <w:r w:rsidR="00EB788B" w:rsidRPr="00A15F20">
        <w:rPr>
          <w:rFonts w:ascii="Arial" w:eastAsia="Times New Roman" w:hAnsi="Arial" w:cs="Arial"/>
          <w:b/>
          <w:color w:val="000000"/>
          <w:sz w:val="18"/>
          <w:szCs w:val="18"/>
          <w:lang w:eastAsia="ar-SA"/>
        </w:rPr>
        <w:t xml:space="preserve">nie </w:t>
      </w:r>
      <w:r w:rsidR="00EB788B"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pozostaję we wspólności majątkowej małżeńskiej</w:t>
      </w:r>
      <w:r w:rsidR="00EB788B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="00424FD6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 </w:t>
      </w:r>
    </w:p>
    <w:p w14:paraId="03B26038" w14:textId="77777777" w:rsidR="00424FD6" w:rsidRPr="00A15F20" w:rsidRDefault="00424FD6" w:rsidP="00424FD6">
      <w:pPr>
        <w:widowControl w:val="0"/>
        <w:tabs>
          <w:tab w:val="left" w:pos="142"/>
        </w:tabs>
        <w:suppressAutoHyphens/>
        <w:spacing w:after="0" w:line="240" w:lineRule="auto"/>
        <w:ind w:left="1440"/>
        <w:jc w:val="both"/>
        <w:rPr>
          <w:rFonts w:ascii="Arial" w:eastAsia="Times New Roman" w:hAnsi="Arial" w:cs="Arial"/>
          <w:i/>
          <w:sz w:val="18"/>
          <w:szCs w:val="18"/>
          <w:lang w:eastAsia="ar-SA"/>
        </w:rPr>
      </w:pPr>
    </w:p>
    <w:p w14:paraId="6D21EC47" w14:textId="77777777" w:rsidR="00EB788B" w:rsidRPr="00A15F20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</w:t>
      </w:r>
      <w:r w:rsidR="00424FD6" w:rsidRPr="00A15F20">
        <w:rPr>
          <w:rFonts w:ascii="Arial" w:eastAsia="Times New Roman" w:hAnsi="Arial" w:cs="Arial"/>
          <w:sz w:val="18"/>
          <w:szCs w:val="18"/>
          <w:lang w:eastAsia="ar-SA"/>
        </w:rPr>
        <w:t>............</w:t>
      </w:r>
    </w:p>
    <w:p w14:paraId="497258E0" w14:textId="2D0F1D18" w:rsidR="00EB788B" w:rsidRPr="00A15F20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(imię i nazwisko wnioskodawcy)</w:t>
      </w:r>
      <w:r w:rsidR="00827374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827374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(PESEL)</w:t>
      </w:r>
    </w:p>
    <w:p w14:paraId="42C87798" w14:textId="77777777" w:rsidR="00D56D71" w:rsidRPr="00A15F20" w:rsidRDefault="00D56D71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040042A7" w14:textId="77777777" w:rsidR="00827374" w:rsidRPr="00A15F20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</w:t>
      </w:r>
      <w:r w:rsidR="00827374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827374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827374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827374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424FD6" w:rsidRPr="00A15F20">
        <w:rPr>
          <w:rFonts w:ascii="Arial" w:eastAsia="Times New Roman" w:hAnsi="Arial" w:cs="Arial"/>
          <w:sz w:val="18"/>
          <w:szCs w:val="18"/>
          <w:lang w:eastAsia="ar-SA"/>
        </w:rPr>
        <w:t>…………………………………</w:t>
      </w:r>
    </w:p>
    <w:p w14:paraId="7A439051" w14:textId="0E5551ED" w:rsidR="00EB788B" w:rsidRPr="00A15F20" w:rsidRDefault="00EB788B" w:rsidP="00827374">
      <w:pPr>
        <w:suppressAutoHyphens/>
        <w:spacing w:after="0" w:line="240" w:lineRule="auto"/>
        <w:ind w:firstLine="708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(data)</w:t>
      </w:r>
      <w:r w:rsidR="00827374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827374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827374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827374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827374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827374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827374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827374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(podpis wnioskodawcy)</w:t>
      </w:r>
    </w:p>
    <w:p w14:paraId="0D045AD5" w14:textId="77777777" w:rsidR="00D56D71" w:rsidRPr="00A15F20" w:rsidRDefault="00D56D71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7B1D43F7" w14:textId="77777777" w:rsidR="00EB788B" w:rsidRPr="00A15F20" w:rsidRDefault="00EB788B" w:rsidP="00424FD6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*proszę podkreślić właściwe</w:t>
      </w:r>
    </w:p>
    <w:p w14:paraId="2CC5497A" w14:textId="77777777" w:rsidR="00EB788B" w:rsidRPr="00A15F20" w:rsidRDefault="00EB788B" w:rsidP="00EB788B">
      <w:pPr>
        <w:pBdr>
          <w:bottom w:val="single" w:sz="1" w:space="0" w:color="000000"/>
        </w:pBdr>
        <w:suppressAutoHyphens/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27A092C8" w14:textId="7A34A073" w:rsidR="00EB788B" w:rsidRPr="00A15F20" w:rsidRDefault="00EB788B" w:rsidP="00424FD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* proszę wypełnić stosownie do składanego oświadczenia część I lub II</w:t>
      </w:r>
    </w:p>
    <w:p w14:paraId="562BC4BE" w14:textId="77777777" w:rsidR="00EB788B" w:rsidRPr="00A15F20" w:rsidRDefault="00EB788B" w:rsidP="00EB788B">
      <w:pPr>
        <w:pBdr>
          <w:bottom w:val="single" w:sz="1" w:space="2" w:color="000000"/>
        </w:pBdr>
        <w:suppressAutoHyphens/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__________________________________________________________________________________</w:t>
      </w:r>
    </w:p>
    <w:p w14:paraId="68278ECD" w14:textId="77777777" w:rsidR="00424FD6" w:rsidRPr="00A15F20" w:rsidRDefault="00424FD6" w:rsidP="00EB788B">
      <w:pPr>
        <w:suppressAutoHyphens/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509E503F" w14:textId="7C9D55BB" w:rsidR="00EB788B" w:rsidRPr="00A15F20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II.</w:t>
      </w:r>
      <w:r w:rsidR="00311A38"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ab/>
      </w:r>
      <w:r w:rsidR="00311A38"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ab/>
      </w:r>
      <w:r w:rsidR="00311A38"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Wypełnia współmałżonek wnioskodawcy*</w:t>
      </w:r>
    </w:p>
    <w:p w14:paraId="647971CD" w14:textId="77777777" w:rsidR="00EB788B" w:rsidRPr="00A15F20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220FBB69" w14:textId="77777777" w:rsidR="00EB788B" w:rsidRPr="00A15F20" w:rsidRDefault="00AA4F55" w:rsidP="0077492A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Ja niżej </w:t>
      </w:r>
      <w:r w:rsidR="00EB788B" w:rsidRPr="00A15F20">
        <w:rPr>
          <w:rFonts w:ascii="Arial" w:eastAsia="Times New Roman" w:hAnsi="Arial" w:cs="Arial"/>
          <w:sz w:val="18"/>
          <w:szCs w:val="18"/>
          <w:lang w:eastAsia="ar-SA"/>
        </w:rPr>
        <w:t>podpisany/a..............................................................................................................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</w:t>
      </w:r>
    </w:p>
    <w:p w14:paraId="5095813D" w14:textId="29AA7759" w:rsidR="00EB788B" w:rsidRPr="00A15F20" w:rsidRDefault="00EB788B" w:rsidP="00311A38">
      <w:pPr>
        <w:suppressAutoHyphens/>
        <w:spacing w:after="0" w:line="360" w:lineRule="auto"/>
        <w:ind w:left="2124" w:firstLine="708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(imię i nazwisko współmałżonka wnioskodawcy)</w:t>
      </w:r>
    </w:p>
    <w:p w14:paraId="128BCFB0" w14:textId="77777777" w:rsidR="00EB788B" w:rsidRPr="00A15F20" w:rsidRDefault="00EB788B" w:rsidP="0077492A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legitymujący/a się dowodem osobistym.........................................................................</w:t>
      </w:r>
      <w:r w:rsidR="00AA4F55"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</w:t>
      </w:r>
    </w:p>
    <w:p w14:paraId="18AB5434" w14:textId="6023D097" w:rsidR="00EB788B" w:rsidRPr="00A15F20" w:rsidRDefault="00EB788B" w:rsidP="00311A38">
      <w:pPr>
        <w:suppressAutoHyphens/>
        <w:spacing w:after="0" w:line="360" w:lineRule="auto"/>
        <w:ind w:left="3540" w:firstLine="708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(seria dowodu osobistego, PESEL)</w:t>
      </w:r>
    </w:p>
    <w:p w14:paraId="7FCA0A61" w14:textId="77777777" w:rsidR="00EB788B" w:rsidRPr="00A15F20" w:rsidRDefault="00EB788B" w:rsidP="0077492A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wydanym przez............................................................</w:t>
      </w:r>
      <w:r w:rsidR="00AA4F55"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dnia.................................................</w:t>
      </w:r>
    </w:p>
    <w:p w14:paraId="28640D19" w14:textId="77777777" w:rsidR="001D760E" w:rsidRDefault="00EB788B" w:rsidP="0077492A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wyrażam zgodę</w:t>
      </w:r>
      <w:r w:rsidR="00226364"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na ubieganie się o jednorazowe środki na podjęcie działalności gospodarczej przez mojego</w:t>
      </w:r>
    </w:p>
    <w:p w14:paraId="28E9B637" w14:textId="77777777" w:rsidR="001D760E" w:rsidRDefault="001D760E" w:rsidP="0077492A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04FD33FD" w14:textId="7729E16B" w:rsidR="00EB788B" w:rsidRPr="00A15F20" w:rsidRDefault="00EB788B" w:rsidP="0077492A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współmałżonka </w:t>
      </w:r>
      <w:r w:rsidR="00AA4F55" w:rsidRPr="00A15F20">
        <w:rPr>
          <w:rFonts w:ascii="Arial" w:eastAsia="Times New Roman" w:hAnsi="Arial" w:cs="Arial"/>
          <w:sz w:val="18"/>
          <w:szCs w:val="18"/>
          <w:lang w:eastAsia="ar-SA"/>
        </w:rPr>
        <w:t>…………………………………………………………</w:t>
      </w:r>
      <w:r w:rsidR="001D760E">
        <w:rPr>
          <w:rFonts w:ascii="Arial" w:eastAsia="Times New Roman" w:hAnsi="Arial" w:cs="Arial"/>
          <w:sz w:val="18"/>
          <w:szCs w:val="18"/>
          <w:lang w:eastAsia="ar-SA"/>
        </w:rPr>
        <w:t>……………………………………….</w:t>
      </w:r>
      <w:r w:rsidR="00AA4F55" w:rsidRPr="00A15F20">
        <w:rPr>
          <w:rFonts w:ascii="Arial" w:eastAsia="Times New Roman" w:hAnsi="Arial" w:cs="Arial"/>
          <w:sz w:val="18"/>
          <w:szCs w:val="18"/>
          <w:lang w:eastAsia="ar-SA"/>
        </w:rPr>
        <w:t>.</w:t>
      </w:r>
    </w:p>
    <w:p w14:paraId="00C0110F" w14:textId="746AEE00" w:rsidR="00EB788B" w:rsidRPr="00A15F20" w:rsidRDefault="00EB788B" w:rsidP="00311A38">
      <w:pPr>
        <w:suppressAutoHyphens/>
        <w:spacing w:after="0" w:line="240" w:lineRule="auto"/>
        <w:ind w:left="3540" w:firstLine="708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(imię i nazwisko wnioskodawcy)</w:t>
      </w:r>
    </w:p>
    <w:p w14:paraId="635B1D00" w14:textId="77777777" w:rsidR="00AA4F55" w:rsidRPr="00A15F20" w:rsidRDefault="00AA4F55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39747DD1" w14:textId="77777777" w:rsidR="00AA4F55" w:rsidRPr="00A15F20" w:rsidRDefault="00AA4F55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450B80AF" w14:textId="77777777" w:rsidR="00AA4F55" w:rsidRPr="00A15F20" w:rsidRDefault="00AA4F55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65549788" w14:textId="77777777" w:rsidR="00AA4F55" w:rsidRPr="00A15F20" w:rsidRDefault="00AA4F55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79463410" w14:textId="77777777" w:rsidR="00EB788B" w:rsidRPr="00A15F20" w:rsidRDefault="00424FD6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="00EB788B"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</w:t>
      </w:r>
      <w:r w:rsidR="00AA4F55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AA4F55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AA4F55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AA4F55" w:rsidRPr="00A15F20">
        <w:rPr>
          <w:rFonts w:ascii="Arial" w:eastAsia="Times New Roman" w:hAnsi="Arial" w:cs="Arial"/>
          <w:sz w:val="18"/>
          <w:szCs w:val="18"/>
          <w:lang w:eastAsia="ar-SA"/>
        </w:rPr>
        <w:tab/>
        <w:t>………………………………..</w:t>
      </w:r>
    </w:p>
    <w:p w14:paraId="15484D17" w14:textId="2EB1FCDE" w:rsidR="00EB788B" w:rsidRPr="00A15F20" w:rsidRDefault="00EB788B" w:rsidP="00311A38">
      <w:pPr>
        <w:suppressAutoHyphens/>
        <w:spacing w:after="0" w:line="240" w:lineRule="auto"/>
        <w:ind w:left="708" w:firstLine="708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(data )</w:t>
      </w:r>
      <w:r w:rsidR="00311A38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311A38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311A38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311A38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311A38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311A38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(podpis współmałżonka wnioskodawcy)</w:t>
      </w:r>
    </w:p>
    <w:p w14:paraId="11C227D3" w14:textId="77777777" w:rsidR="00424FD6" w:rsidRPr="00A15F20" w:rsidRDefault="00424FD6" w:rsidP="00424FD6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607E9388" w14:textId="77777777" w:rsidR="00424FD6" w:rsidRPr="00A15F20" w:rsidRDefault="00424FD6" w:rsidP="00424FD6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72EEA5FD" w14:textId="77777777" w:rsidR="00814887" w:rsidRPr="00A15F20" w:rsidRDefault="00EB788B" w:rsidP="00814887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* proszę wypełnić  stosownie do składanego oświadczenia część I lub II</w:t>
      </w:r>
    </w:p>
    <w:p w14:paraId="4862D618" w14:textId="77777777" w:rsidR="00424FD6" w:rsidRPr="00A15F20" w:rsidRDefault="00424FD6" w:rsidP="00814887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12BC21E0" w14:textId="4D2FAB24" w:rsidR="00424FD6" w:rsidRPr="00A15F20" w:rsidRDefault="00424FD6" w:rsidP="00424FD6">
      <w:pPr>
        <w:jc w:val="both"/>
        <w:rPr>
          <w:rFonts w:ascii="Arial" w:hAnsi="Arial" w:cs="Arial"/>
          <w:sz w:val="18"/>
          <w:szCs w:val="18"/>
        </w:rPr>
      </w:pPr>
      <w:r w:rsidRPr="00A15F20">
        <w:rPr>
          <w:rFonts w:ascii="Arial" w:hAnsi="Arial" w:cs="Arial"/>
          <w:sz w:val="18"/>
          <w:szCs w:val="18"/>
        </w:rPr>
        <w:t>Na podstawie art. 6 ust. 1 a</w:t>
      </w:r>
      <w:r w:rsidRPr="00A15F20">
        <w:rPr>
          <w:rFonts w:ascii="Arial" w:hAnsi="Arial" w:cs="Arial"/>
          <w:bCs/>
          <w:color w:val="000000"/>
          <w:sz w:val="18"/>
          <w:szCs w:val="18"/>
        </w:rPr>
        <w:t xml:space="preserve"> </w:t>
      </w:r>
      <w:r w:rsidRPr="00A15F20">
        <w:rPr>
          <w:rFonts w:ascii="Arial" w:hAnsi="Arial" w:cs="Arial"/>
          <w:color w:val="000000"/>
          <w:sz w:val="18"/>
          <w:szCs w:val="18"/>
        </w:rPr>
        <w:t xml:space="preserve">Rozporządzenia Parlamentu Europejskiego i Rady (UE) 2016/679   z dnia 27 kwietnia 2016 r. w sprawie ochrony osób fizycznych w związku z przetwarzaniem danych osobowych i w sprawie swobodnego przepływu takich danych oraz uchylenia dyrektywy 95/46/WE </w:t>
      </w:r>
      <w:r w:rsidRPr="00A15F20">
        <w:rPr>
          <w:rFonts w:ascii="Arial" w:hAnsi="Arial" w:cs="Arial"/>
          <w:sz w:val="18"/>
          <w:szCs w:val="18"/>
        </w:rPr>
        <w:t>(ogólne rozporządzenie o ochronie danych) – Dz. Urz. UE L119 z 4.05.2016 wyrażam zgodę</w:t>
      </w:r>
      <w:r w:rsidR="00311A38" w:rsidRPr="00A15F20">
        <w:rPr>
          <w:rFonts w:ascii="Arial" w:hAnsi="Arial" w:cs="Arial"/>
          <w:sz w:val="18"/>
          <w:szCs w:val="18"/>
        </w:rPr>
        <w:t xml:space="preserve"> </w:t>
      </w:r>
      <w:r w:rsidRPr="00A15F20">
        <w:rPr>
          <w:rFonts w:ascii="Arial" w:hAnsi="Arial" w:cs="Arial"/>
          <w:sz w:val="18"/>
          <w:szCs w:val="18"/>
        </w:rPr>
        <w:t xml:space="preserve">na przetwarzanie moich danych osobowych jako </w:t>
      </w:r>
      <w:r w:rsidRPr="00A15F20">
        <w:rPr>
          <w:rFonts w:ascii="Arial" w:hAnsi="Arial" w:cs="Arial"/>
          <w:b/>
          <w:sz w:val="18"/>
          <w:szCs w:val="18"/>
        </w:rPr>
        <w:t>współmałżonka wnioskodawcy</w:t>
      </w:r>
      <w:r w:rsidR="00D56D71" w:rsidRPr="00A15F20">
        <w:rPr>
          <w:rFonts w:ascii="Arial" w:hAnsi="Arial" w:cs="Arial"/>
          <w:sz w:val="18"/>
          <w:szCs w:val="18"/>
        </w:rPr>
        <w:t xml:space="preserve"> </w:t>
      </w:r>
      <w:r w:rsidRPr="00A15F20">
        <w:rPr>
          <w:rFonts w:ascii="Arial" w:hAnsi="Arial" w:cs="Arial"/>
          <w:sz w:val="18"/>
          <w:szCs w:val="18"/>
        </w:rPr>
        <w:t>Pana/Pani ……………………………</w:t>
      </w:r>
      <w:r w:rsidR="0077492A" w:rsidRPr="00A15F20">
        <w:rPr>
          <w:rFonts w:ascii="Arial" w:hAnsi="Arial" w:cs="Arial"/>
          <w:sz w:val="18"/>
          <w:szCs w:val="18"/>
        </w:rPr>
        <w:t>……………</w:t>
      </w:r>
      <w:r w:rsidRPr="00A15F20">
        <w:rPr>
          <w:rFonts w:ascii="Arial" w:hAnsi="Arial" w:cs="Arial"/>
          <w:sz w:val="18"/>
          <w:szCs w:val="18"/>
        </w:rPr>
        <w:t>..</w:t>
      </w:r>
      <w:r w:rsidR="0077492A" w:rsidRPr="00A15F20">
        <w:rPr>
          <w:rFonts w:ascii="Arial" w:hAnsi="Arial" w:cs="Arial"/>
          <w:sz w:val="18"/>
          <w:szCs w:val="18"/>
        </w:rPr>
        <w:t xml:space="preserve"> </w:t>
      </w:r>
      <w:r w:rsidR="005C3CE8">
        <w:rPr>
          <w:rFonts w:ascii="Arial" w:hAnsi="Arial" w:cs="Arial"/>
          <w:sz w:val="18"/>
          <w:szCs w:val="18"/>
        </w:rPr>
        <w:t xml:space="preserve">                   </w:t>
      </w:r>
      <w:r w:rsidR="0077492A" w:rsidRPr="00A15F20">
        <w:rPr>
          <w:rFonts w:ascii="Arial" w:hAnsi="Arial" w:cs="Arial"/>
          <w:sz w:val="18"/>
          <w:szCs w:val="18"/>
        </w:rPr>
        <w:t>w związku</w:t>
      </w:r>
      <w:r w:rsidRPr="00A15F20">
        <w:rPr>
          <w:rFonts w:ascii="Arial" w:hAnsi="Arial" w:cs="Arial"/>
          <w:sz w:val="18"/>
          <w:szCs w:val="18"/>
        </w:rPr>
        <w:t xml:space="preserve"> z wnioskowaniem, rozpatrzeniem, jak i realizacją umowy o przyznanie </w:t>
      </w:r>
      <w:r w:rsidR="00D56D71" w:rsidRPr="00A15F20">
        <w:rPr>
          <w:rFonts w:ascii="Arial" w:hAnsi="Arial" w:cs="Arial"/>
          <w:sz w:val="18"/>
          <w:szCs w:val="18"/>
        </w:rPr>
        <w:t>jednorazowych środków na podjęcie działalności gospodarczej.</w:t>
      </w:r>
    </w:p>
    <w:p w14:paraId="566C48F8" w14:textId="77777777" w:rsidR="00424FD6" w:rsidRPr="00A15F20" w:rsidRDefault="00424FD6" w:rsidP="0077492A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A15F20">
        <w:rPr>
          <w:rFonts w:ascii="Arial" w:hAnsi="Arial" w:cs="Arial"/>
          <w:sz w:val="18"/>
          <w:szCs w:val="18"/>
        </w:rPr>
        <w:t xml:space="preserve">………………………………………………………………………. </w:t>
      </w:r>
    </w:p>
    <w:p w14:paraId="13382D96" w14:textId="77777777" w:rsidR="00D56D71" w:rsidRPr="00A15F20" w:rsidRDefault="00424FD6" w:rsidP="0077492A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A15F20">
        <w:rPr>
          <w:rFonts w:ascii="Arial" w:hAnsi="Arial" w:cs="Arial"/>
          <w:sz w:val="18"/>
          <w:szCs w:val="18"/>
        </w:rPr>
        <w:t>Miejsce, data i czytelny podpis współmałżonka wnioskodawcy</w:t>
      </w:r>
    </w:p>
    <w:p w14:paraId="6D397EA6" w14:textId="77777777" w:rsidR="00F222CE" w:rsidRPr="00A15F20" w:rsidRDefault="00F222CE" w:rsidP="00D56D71">
      <w:pPr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0FDE4F03" w14:textId="77777777" w:rsidR="001B2065" w:rsidRPr="00A15F20" w:rsidRDefault="001B2065" w:rsidP="00D56D71">
      <w:pPr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51BC981F" w14:textId="77777777" w:rsidR="00AA4F55" w:rsidRPr="00A15F20" w:rsidRDefault="00AA4F55" w:rsidP="00D56D71">
      <w:pPr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60756B91" w14:textId="77777777" w:rsidR="001D760E" w:rsidRDefault="001D760E" w:rsidP="00D56D71">
      <w:pPr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59964399" w14:textId="77777777" w:rsidR="001D760E" w:rsidRDefault="001D760E" w:rsidP="00D56D71">
      <w:pPr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0CBB6885" w14:textId="77777777" w:rsidR="001D760E" w:rsidRDefault="001D760E" w:rsidP="00D56D71">
      <w:pPr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3F62B33B" w14:textId="77777777" w:rsidR="001D760E" w:rsidRDefault="001D760E" w:rsidP="00D56D71">
      <w:pPr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599F2A34" w14:textId="77777777" w:rsidR="001D760E" w:rsidRDefault="001D760E" w:rsidP="00D56D71">
      <w:pPr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3B3C001A" w14:textId="77777777" w:rsidR="001D760E" w:rsidRDefault="001D760E" w:rsidP="00D56D71">
      <w:pPr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4B24B3CE" w14:textId="4A22FC75" w:rsidR="00EB788B" w:rsidRPr="00A15F20" w:rsidRDefault="00EB788B" w:rsidP="00D56D71">
      <w:pPr>
        <w:jc w:val="right"/>
        <w:rPr>
          <w:rFonts w:ascii="Arial" w:hAnsi="Arial" w:cs="Arial"/>
          <w:sz w:val="18"/>
          <w:szCs w:val="18"/>
        </w:rPr>
      </w:pPr>
      <w:r w:rsidRPr="00A15F20"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  <w:lastRenderedPageBreak/>
        <w:t>Załącznik nr 2</w:t>
      </w:r>
    </w:p>
    <w:p w14:paraId="5A12B7CE" w14:textId="77777777" w:rsidR="00EB788B" w:rsidRPr="00A15F20" w:rsidRDefault="00EB788B" w:rsidP="00EB788B">
      <w:pPr>
        <w:suppressAutoHyphens/>
        <w:spacing w:after="0" w:line="360" w:lineRule="auto"/>
        <w:jc w:val="right"/>
        <w:rPr>
          <w:rFonts w:ascii="Arial" w:eastAsia="Times New Roman" w:hAnsi="Arial" w:cs="Arial"/>
          <w:sz w:val="18"/>
          <w:szCs w:val="18"/>
          <w:u w:val="single"/>
          <w:lang w:eastAsia="ar-SA"/>
        </w:rPr>
      </w:pPr>
    </w:p>
    <w:p w14:paraId="1B224F1A" w14:textId="77777777" w:rsidR="00EB788B" w:rsidRPr="00A15F20" w:rsidRDefault="00EB788B" w:rsidP="00EB788B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ZOBOWIĄZANIE BEZROBOTNEGO</w:t>
      </w:r>
    </w:p>
    <w:p w14:paraId="6CA67B81" w14:textId="7D882D40" w:rsidR="009C1C3F" w:rsidRPr="00117710" w:rsidRDefault="00EB788B" w:rsidP="009C1C3F">
      <w:pPr>
        <w:keepNext/>
        <w:suppressAutoHyphens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18"/>
          <w:szCs w:val="18"/>
          <w:lang w:eastAsia="ar-SA"/>
        </w:rPr>
      </w:pPr>
      <w:r w:rsidRPr="00117710">
        <w:rPr>
          <w:rFonts w:ascii="Arial" w:eastAsia="Times New Roman" w:hAnsi="Arial" w:cs="Arial"/>
          <w:b/>
          <w:bCs/>
          <w:sz w:val="18"/>
          <w:szCs w:val="18"/>
          <w:lang w:eastAsia="ar-SA"/>
        </w:rPr>
        <w:t xml:space="preserve">(DOTYCZY </w:t>
      </w:r>
      <w:r w:rsidR="009C1C3F" w:rsidRPr="00117710">
        <w:rPr>
          <w:rFonts w:ascii="Arial" w:eastAsia="Times New Roman" w:hAnsi="Arial" w:cs="Arial"/>
          <w:b/>
          <w:bCs/>
          <w:sz w:val="18"/>
          <w:szCs w:val="18"/>
          <w:lang w:eastAsia="ar-SA"/>
        </w:rPr>
        <w:t>WNIOSKU O DOFINANSOWANIE PODJĘCIA DZIAŁALNOŚCI GOSPODARCZEJ</w:t>
      </w:r>
      <w:r w:rsidR="00576EEB" w:rsidRPr="00117710">
        <w:rPr>
          <w:rFonts w:ascii="Arial" w:eastAsia="Times New Roman" w:hAnsi="Arial" w:cs="Arial"/>
          <w:b/>
          <w:bCs/>
          <w:sz w:val="18"/>
          <w:szCs w:val="18"/>
          <w:lang w:eastAsia="ar-SA"/>
        </w:rPr>
        <w:t>)</w:t>
      </w:r>
    </w:p>
    <w:p w14:paraId="0E415631" w14:textId="49DCED96" w:rsidR="00EB788B" w:rsidRPr="00A15F20" w:rsidRDefault="00EB788B" w:rsidP="00EB788B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14:paraId="7B943CAF" w14:textId="77777777" w:rsidR="00EB788B" w:rsidRPr="00A15F20" w:rsidRDefault="00EB788B" w:rsidP="00EB788B">
      <w:pPr>
        <w:suppressAutoHyphens/>
        <w:spacing w:after="0" w:line="36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41E87E98" w14:textId="77777777" w:rsidR="009C1C3F" w:rsidRDefault="00EB788B">
      <w:pPr>
        <w:numPr>
          <w:ilvl w:val="0"/>
          <w:numId w:val="13"/>
        </w:numPr>
        <w:tabs>
          <w:tab w:val="num" w:pos="567"/>
        </w:tabs>
        <w:suppressAutoHyphens/>
        <w:spacing w:after="0" w:line="360" w:lineRule="auto"/>
        <w:ind w:left="567" w:hanging="283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W związku ze złożonym wnioskiem o przyznanie przez Powiatowy Urząd Pracy w Nakle nad Notecią </w:t>
      </w:r>
      <w:r w:rsidR="009C1C3F">
        <w:rPr>
          <w:rFonts w:ascii="Arial" w:eastAsia="Times New Roman" w:hAnsi="Arial" w:cs="Arial"/>
          <w:sz w:val="18"/>
          <w:szCs w:val="18"/>
          <w:lang w:eastAsia="ar-SA"/>
        </w:rPr>
        <w:t>dofinansowania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podjęci</w:t>
      </w:r>
      <w:r w:rsidR="009C1C3F">
        <w:rPr>
          <w:rFonts w:ascii="Arial" w:eastAsia="Times New Roman" w:hAnsi="Arial" w:cs="Arial"/>
          <w:sz w:val="18"/>
          <w:szCs w:val="18"/>
          <w:lang w:eastAsia="ar-SA"/>
        </w:rPr>
        <w:t>a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działalności gospodarczej, zobowiązuję się, w razie pozytywnego rozpatrzenia mojego wniosku i zawarcia stosownej umowy</w:t>
      </w:r>
      <w:r w:rsidR="0075294A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,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do</w:t>
      </w:r>
      <w:r w:rsidR="009C1C3F">
        <w:rPr>
          <w:rFonts w:ascii="Arial" w:eastAsia="Times New Roman" w:hAnsi="Arial" w:cs="Arial"/>
          <w:sz w:val="18"/>
          <w:szCs w:val="18"/>
          <w:lang w:eastAsia="ar-SA"/>
        </w:rPr>
        <w:t>:</w:t>
      </w:r>
    </w:p>
    <w:p w14:paraId="00E91032" w14:textId="5CCA4905" w:rsidR="00EB788B" w:rsidRDefault="00EB788B" w:rsidP="009B6BC4">
      <w:pPr>
        <w:pStyle w:val="Akapitzlist"/>
        <w:numPr>
          <w:ilvl w:val="0"/>
          <w:numId w:val="29"/>
        </w:numPr>
        <w:tabs>
          <w:tab w:val="num" w:pos="567"/>
        </w:tabs>
        <w:spacing w:after="0" w:line="360" w:lineRule="auto"/>
        <w:ind w:left="993" w:hanging="284"/>
        <w:jc w:val="both"/>
        <w:rPr>
          <w:rFonts w:ascii="Arial" w:eastAsia="Times New Roman" w:hAnsi="Arial" w:cs="Arial"/>
          <w:sz w:val="18"/>
          <w:szCs w:val="18"/>
        </w:rPr>
      </w:pPr>
      <w:r w:rsidRPr="009C1C3F">
        <w:rPr>
          <w:rFonts w:ascii="Arial" w:eastAsia="Times New Roman" w:hAnsi="Arial" w:cs="Arial"/>
          <w:sz w:val="18"/>
          <w:szCs w:val="18"/>
        </w:rPr>
        <w:t xml:space="preserve">wykorzystania otrzymanych środków zgodnie z ich </w:t>
      </w:r>
      <w:r w:rsidRPr="00117710">
        <w:rPr>
          <w:rFonts w:ascii="Arial" w:eastAsia="Times New Roman" w:hAnsi="Arial" w:cs="Arial"/>
          <w:sz w:val="18"/>
          <w:szCs w:val="18"/>
        </w:rPr>
        <w:t>przeznaczeniem</w:t>
      </w:r>
      <w:r w:rsidR="009C1C3F" w:rsidRPr="00117710">
        <w:rPr>
          <w:rFonts w:ascii="Arial" w:eastAsia="Times New Roman" w:hAnsi="Arial" w:cs="Arial"/>
          <w:sz w:val="18"/>
          <w:szCs w:val="18"/>
        </w:rPr>
        <w:t xml:space="preserve"> oraz do rozliczenia otrzymanych środków</w:t>
      </w:r>
      <w:r w:rsidRPr="00117710">
        <w:rPr>
          <w:rFonts w:ascii="Arial" w:eastAsia="Times New Roman" w:hAnsi="Arial" w:cs="Arial"/>
          <w:sz w:val="18"/>
          <w:szCs w:val="18"/>
        </w:rPr>
        <w:t xml:space="preserve"> w </w:t>
      </w:r>
      <w:r w:rsidRPr="009C1C3F">
        <w:rPr>
          <w:rFonts w:ascii="Arial" w:eastAsia="Times New Roman" w:hAnsi="Arial" w:cs="Arial"/>
          <w:sz w:val="18"/>
          <w:szCs w:val="18"/>
        </w:rPr>
        <w:t>okresie od dnia zawarcia umowy</w:t>
      </w:r>
      <w:r w:rsidR="00907BE9" w:rsidRPr="009C1C3F">
        <w:rPr>
          <w:rFonts w:ascii="Arial" w:eastAsia="Times New Roman" w:hAnsi="Arial" w:cs="Arial"/>
          <w:sz w:val="18"/>
          <w:szCs w:val="18"/>
        </w:rPr>
        <w:t xml:space="preserve"> </w:t>
      </w:r>
      <w:r w:rsidRPr="009C1C3F">
        <w:rPr>
          <w:rFonts w:ascii="Arial" w:eastAsia="Times New Roman" w:hAnsi="Arial" w:cs="Arial"/>
          <w:color w:val="000000"/>
          <w:sz w:val="18"/>
          <w:szCs w:val="18"/>
        </w:rPr>
        <w:t>do dwóch miesięcy</w:t>
      </w:r>
      <w:r w:rsidRPr="009C1C3F">
        <w:rPr>
          <w:rFonts w:ascii="Arial" w:eastAsia="Times New Roman" w:hAnsi="Arial" w:cs="Arial"/>
          <w:sz w:val="18"/>
          <w:szCs w:val="18"/>
        </w:rPr>
        <w:t xml:space="preserve"> od dnia rozpoczęcia działalności gospodarczej (za dzień rozpoczęcia działalności gospodarczej uważa się datę wskazaną we wpisie do ewidencji działalności gospodarczej dokonanym do CEIDG)</w:t>
      </w:r>
      <w:r w:rsidR="009C1C3F">
        <w:rPr>
          <w:rFonts w:ascii="Arial" w:eastAsia="Times New Roman" w:hAnsi="Arial" w:cs="Arial"/>
          <w:sz w:val="18"/>
          <w:szCs w:val="18"/>
        </w:rPr>
        <w:t>;</w:t>
      </w:r>
    </w:p>
    <w:p w14:paraId="535D9F0E" w14:textId="543338AC" w:rsidR="009C1C3F" w:rsidRPr="00117710" w:rsidRDefault="009C1C3F" w:rsidP="009B6BC4">
      <w:pPr>
        <w:pStyle w:val="Akapitzlist"/>
        <w:numPr>
          <w:ilvl w:val="0"/>
          <w:numId w:val="29"/>
        </w:numPr>
        <w:tabs>
          <w:tab w:val="num" w:pos="567"/>
        </w:tabs>
        <w:spacing w:after="0" w:line="360" w:lineRule="auto"/>
        <w:ind w:left="993" w:hanging="284"/>
        <w:jc w:val="both"/>
        <w:rPr>
          <w:rFonts w:ascii="Arial" w:eastAsia="Times New Roman" w:hAnsi="Arial" w:cs="Arial"/>
          <w:sz w:val="18"/>
          <w:szCs w:val="18"/>
        </w:rPr>
      </w:pPr>
      <w:r w:rsidRPr="00117710">
        <w:rPr>
          <w:rFonts w:ascii="Arial" w:eastAsia="Times New Roman" w:hAnsi="Arial" w:cs="Arial"/>
          <w:sz w:val="18"/>
          <w:szCs w:val="18"/>
        </w:rPr>
        <w:t xml:space="preserve">wykonywania działalności gospodarczej przez okres  co najmniej 12 miesięcy; (Do okresu wykonywania działalności nie wlicza się </w:t>
      </w:r>
      <w:r w:rsidR="00966F5F" w:rsidRPr="00117710">
        <w:rPr>
          <w:rFonts w:ascii="Arial" w:eastAsia="Times New Roman" w:hAnsi="Arial" w:cs="Arial"/>
          <w:sz w:val="18"/>
          <w:szCs w:val="18"/>
        </w:rPr>
        <w:t>okresu zawieszenia działalności gospodarczej</w:t>
      </w:r>
      <w:r w:rsidR="006220F0" w:rsidRPr="00117710">
        <w:rPr>
          <w:rFonts w:ascii="Arial" w:eastAsia="Times New Roman" w:hAnsi="Arial" w:cs="Arial"/>
          <w:sz w:val="18"/>
          <w:szCs w:val="18"/>
        </w:rPr>
        <w:t>, o którym mowa w lit. c)</w:t>
      </w:r>
      <w:r w:rsidR="00966F5F" w:rsidRPr="00117710">
        <w:rPr>
          <w:rFonts w:ascii="Arial" w:eastAsia="Times New Roman" w:hAnsi="Arial" w:cs="Arial"/>
          <w:sz w:val="18"/>
          <w:szCs w:val="18"/>
        </w:rPr>
        <w:t xml:space="preserve"> oraz okresu przekraczającego łącznie 90 dni przerwy w prowadzeniu działalności gospodarczej </w:t>
      </w:r>
      <w:r w:rsidR="009B6BC4" w:rsidRPr="00117710">
        <w:rPr>
          <w:rFonts w:ascii="Arial" w:eastAsia="Times New Roman" w:hAnsi="Arial" w:cs="Arial"/>
          <w:sz w:val="18"/>
          <w:szCs w:val="18"/>
        </w:rPr>
        <w:t xml:space="preserve">z </w:t>
      </w:r>
      <w:r w:rsidR="00966F5F" w:rsidRPr="00117710">
        <w:rPr>
          <w:rFonts w:ascii="Arial" w:eastAsia="Times New Roman" w:hAnsi="Arial" w:cs="Arial"/>
          <w:sz w:val="18"/>
          <w:szCs w:val="18"/>
        </w:rPr>
        <w:t>powodu choroby lub korzysta</w:t>
      </w:r>
      <w:r w:rsidR="009B6BC4" w:rsidRPr="00117710">
        <w:rPr>
          <w:rFonts w:ascii="Arial" w:eastAsia="Times New Roman" w:hAnsi="Arial" w:cs="Arial"/>
          <w:sz w:val="18"/>
          <w:szCs w:val="18"/>
        </w:rPr>
        <w:t>ni</w:t>
      </w:r>
      <w:r w:rsidR="00966F5F" w:rsidRPr="00117710">
        <w:rPr>
          <w:rFonts w:ascii="Arial" w:eastAsia="Times New Roman" w:hAnsi="Arial" w:cs="Arial"/>
          <w:sz w:val="18"/>
          <w:szCs w:val="18"/>
        </w:rPr>
        <w:t>a ze świadczenia rehabilitacyjnego</w:t>
      </w:r>
      <w:r w:rsidR="00DE3A74" w:rsidRPr="00117710">
        <w:rPr>
          <w:rFonts w:ascii="Arial" w:eastAsia="Times New Roman" w:hAnsi="Arial" w:cs="Arial"/>
          <w:sz w:val="18"/>
          <w:szCs w:val="18"/>
        </w:rPr>
        <w:t>)</w:t>
      </w:r>
      <w:r w:rsidR="00966F5F" w:rsidRPr="00117710">
        <w:rPr>
          <w:rFonts w:ascii="Arial" w:eastAsia="Times New Roman" w:hAnsi="Arial" w:cs="Arial"/>
          <w:sz w:val="18"/>
          <w:szCs w:val="18"/>
        </w:rPr>
        <w:t>;</w:t>
      </w:r>
    </w:p>
    <w:p w14:paraId="5089E64B" w14:textId="1E311A4A" w:rsidR="009C1C3F" w:rsidRPr="00117710" w:rsidRDefault="009C1C3F" w:rsidP="009B6BC4">
      <w:pPr>
        <w:pStyle w:val="Akapitzlist"/>
        <w:numPr>
          <w:ilvl w:val="0"/>
          <w:numId w:val="29"/>
        </w:numPr>
        <w:tabs>
          <w:tab w:val="num" w:pos="567"/>
        </w:tabs>
        <w:spacing w:after="0" w:line="360" w:lineRule="auto"/>
        <w:ind w:left="993" w:hanging="284"/>
        <w:jc w:val="both"/>
        <w:rPr>
          <w:rFonts w:ascii="Arial" w:eastAsia="Times New Roman" w:hAnsi="Arial" w:cs="Arial"/>
          <w:sz w:val="18"/>
          <w:szCs w:val="18"/>
        </w:rPr>
      </w:pPr>
      <w:r w:rsidRPr="00117710">
        <w:rPr>
          <w:rFonts w:ascii="Arial" w:eastAsia="Times New Roman" w:hAnsi="Arial" w:cs="Arial"/>
          <w:sz w:val="18"/>
          <w:szCs w:val="18"/>
        </w:rPr>
        <w:t>niezawieszania wykonywania działalności gospodarczej łącznie przez okres dłuższy niż 6 miesięcy;</w:t>
      </w:r>
    </w:p>
    <w:p w14:paraId="627D3BAA" w14:textId="2334FCBB" w:rsidR="009C1C3F" w:rsidRPr="00117710" w:rsidRDefault="009C1C3F" w:rsidP="009B6BC4">
      <w:pPr>
        <w:pStyle w:val="Akapitzlist"/>
        <w:numPr>
          <w:ilvl w:val="0"/>
          <w:numId w:val="29"/>
        </w:numPr>
        <w:tabs>
          <w:tab w:val="num" w:pos="567"/>
        </w:tabs>
        <w:spacing w:after="0" w:line="360" w:lineRule="auto"/>
        <w:ind w:left="993" w:hanging="284"/>
        <w:jc w:val="both"/>
        <w:rPr>
          <w:rFonts w:ascii="Arial" w:eastAsia="Times New Roman" w:hAnsi="Arial" w:cs="Arial"/>
          <w:sz w:val="18"/>
          <w:szCs w:val="18"/>
        </w:rPr>
      </w:pPr>
      <w:r w:rsidRPr="00117710">
        <w:rPr>
          <w:rFonts w:ascii="Arial" w:eastAsia="Times New Roman" w:hAnsi="Arial" w:cs="Arial"/>
          <w:sz w:val="18"/>
          <w:szCs w:val="18"/>
        </w:rPr>
        <w:t>niepodejmowania zatrudnienia w okresie 12 miesięcy wykonywania działalności gospodarczej</w:t>
      </w:r>
      <w:r w:rsidR="00966F5F" w:rsidRPr="00117710">
        <w:rPr>
          <w:rFonts w:ascii="Arial" w:eastAsia="Times New Roman" w:hAnsi="Arial" w:cs="Arial"/>
          <w:sz w:val="18"/>
          <w:szCs w:val="18"/>
        </w:rPr>
        <w:t>, o którym mowa w lit. b;</w:t>
      </w:r>
    </w:p>
    <w:p w14:paraId="4D0EC747" w14:textId="581F3BAA" w:rsidR="00966F5F" w:rsidRPr="00117710" w:rsidRDefault="00966F5F" w:rsidP="009B6BC4">
      <w:pPr>
        <w:pStyle w:val="Akapitzlist"/>
        <w:numPr>
          <w:ilvl w:val="0"/>
          <w:numId w:val="29"/>
        </w:numPr>
        <w:tabs>
          <w:tab w:val="num" w:pos="567"/>
        </w:tabs>
        <w:spacing w:after="0" w:line="360" w:lineRule="auto"/>
        <w:ind w:left="993" w:hanging="284"/>
        <w:jc w:val="both"/>
        <w:rPr>
          <w:rFonts w:ascii="Arial" w:eastAsia="Times New Roman" w:hAnsi="Arial" w:cs="Arial"/>
          <w:sz w:val="18"/>
          <w:szCs w:val="18"/>
        </w:rPr>
      </w:pPr>
      <w:r w:rsidRPr="00117710">
        <w:rPr>
          <w:rFonts w:ascii="Arial" w:eastAsia="Times New Roman" w:hAnsi="Arial" w:cs="Arial"/>
          <w:sz w:val="18"/>
          <w:szCs w:val="18"/>
        </w:rPr>
        <w:t>zwrotu niewydatkowanych środków</w:t>
      </w:r>
    </w:p>
    <w:p w14:paraId="6E1CC63E" w14:textId="2A362663" w:rsidR="00966F5F" w:rsidRPr="00117710" w:rsidRDefault="00966F5F" w:rsidP="009B6BC4">
      <w:pPr>
        <w:pStyle w:val="Akapitzlist"/>
        <w:numPr>
          <w:ilvl w:val="0"/>
          <w:numId w:val="29"/>
        </w:numPr>
        <w:tabs>
          <w:tab w:val="num" w:pos="567"/>
        </w:tabs>
        <w:spacing w:after="0" w:line="360" w:lineRule="auto"/>
        <w:ind w:left="993" w:hanging="284"/>
        <w:jc w:val="both"/>
        <w:rPr>
          <w:rFonts w:ascii="Arial" w:eastAsia="Times New Roman" w:hAnsi="Arial" w:cs="Arial"/>
          <w:sz w:val="18"/>
          <w:szCs w:val="18"/>
        </w:rPr>
      </w:pPr>
      <w:r w:rsidRPr="00117710">
        <w:rPr>
          <w:rFonts w:ascii="Arial" w:eastAsia="Times New Roman" w:hAnsi="Arial" w:cs="Arial"/>
          <w:sz w:val="18"/>
          <w:szCs w:val="18"/>
        </w:rPr>
        <w:t>zwrotu równowartości podatku od towarów i usług</w:t>
      </w:r>
      <w:r w:rsidR="009B6BC4" w:rsidRPr="00117710">
        <w:rPr>
          <w:rFonts w:ascii="Arial" w:eastAsia="Times New Roman" w:hAnsi="Arial" w:cs="Arial"/>
          <w:sz w:val="18"/>
          <w:szCs w:val="18"/>
        </w:rPr>
        <w:t xml:space="preserve"> zakupionych w ramach umowy</w:t>
      </w:r>
      <w:r w:rsidRPr="00117710">
        <w:rPr>
          <w:rFonts w:ascii="Arial" w:eastAsia="Times New Roman" w:hAnsi="Arial" w:cs="Arial"/>
          <w:sz w:val="18"/>
          <w:szCs w:val="18"/>
        </w:rPr>
        <w:t xml:space="preserve"> w przypadku nabycia prawa do obniżenia kwoty podatku od towarów i usług należnego o kwotę podatku naliczonego</w:t>
      </w:r>
      <w:r w:rsidR="009B6BC4" w:rsidRPr="00117710">
        <w:rPr>
          <w:rFonts w:ascii="Arial" w:eastAsia="Times New Roman" w:hAnsi="Arial" w:cs="Arial"/>
          <w:sz w:val="18"/>
          <w:szCs w:val="18"/>
        </w:rPr>
        <w:t>, w terminie nie dłuższym niż 90 dni od dnia złożenia pierwszej deklaracji podatkowej dotyczącej podatku od towarów i usług, w której kwota tego podatku mogła być wykazana;</w:t>
      </w:r>
    </w:p>
    <w:p w14:paraId="05EBE403" w14:textId="77777777" w:rsidR="00EB788B" w:rsidRPr="009B6BC4" w:rsidRDefault="00EB788B" w:rsidP="009B6BC4">
      <w:pPr>
        <w:pStyle w:val="Akapitzlist"/>
        <w:spacing w:after="0" w:line="360" w:lineRule="auto"/>
        <w:ind w:left="993"/>
        <w:jc w:val="both"/>
        <w:rPr>
          <w:rFonts w:ascii="Arial" w:eastAsia="Times New Roman" w:hAnsi="Arial" w:cs="Arial"/>
          <w:color w:val="FF0000"/>
          <w:sz w:val="18"/>
          <w:szCs w:val="18"/>
        </w:rPr>
      </w:pPr>
    </w:p>
    <w:p w14:paraId="4596F32F" w14:textId="77777777" w:rsidR="00EB788B" w:rsidRPr="00A15F20" w:rsidRDefault="00EB788B" w:rsidP="00EB788B">
      <w:pPr>
        <w:suppressAutoHyphens/>
        <w:spacing w:after="0" w:line="360" w:lineRule="auto"/>
        <w:jc w:val="both"/>
        <w:rPr>
          <w:rFonts w:ascii="Arial" w:eastAsia="Times New Roman" w:hAnsi="Arial" w:cs="Arial"/>
          <w:color w:val="FF0000"/>
          <w:sz w:val="18"/>
          <w:szCs w:val="18"/>
          <w:lang w:eastAsia="ar-SA"/>
        </w:rPr>
      </w:pPr>
    </w:p>
    <w:p w14:paraId="4AFC3B16" w14:textId="3E5A2D7C" w:rsidR="00EB788B" w:rsidRPr="00A15F20" w:rsidRDefault="00816597" w:rsidP="00311A38">
      <w:pPr>
        <w:suppressAutoHyphens/>
        <w:spacing w:after="0" w:line="240" w:lineRule="auto"/>
        <w:ind w:left="4956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       </w:t>
      </w:r>
      <w:r w:rsidR="00EB788B"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</w:t>
      </w:r>
    </w:p>
    <w:p w14:paraId="49739774" w14:textId="29493406" w:rsidR="00EB788B" w:rsidRPr="00A15F20" w:rsidRDefault="00EB788B" w:rsidP="00311A38">
      <w:pPr>
        <w:suppressAutoHyphens/>
        <w:spacing w:after="0" w:line="240" w:lineRule="auto"/>
        <w:ind w:left="4956" w:firstLine="708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(data i podpis </w:t>
      </w:r>
      <w:r w:rsidR="001D760E">
        <w:rPr>
          <w:rFonts w:ascii="Arial" w:eastAsia="Times New Roman" w:hAnsi="Arial" w:cs="Arial"/>
          <w:sz w:val="18"/>
          <w:szCs w:val="18"/>
          <w:lang w:eastAsia="ar-SA"/>
        </w:rPr>
        <w:t>wnioskodawcy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)</w:t>
      </w:r>
    </w:p>
    <w:p w14:paraId="72861C86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1E01234A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2CB382DC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7DAFF581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626A4FEB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2388E688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5600A20F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7155EB31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082CBD87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376F87EF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4CBEB5E3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4B54AC0B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0A58EF07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10D68888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11408A99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7411C41B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6A4117C6" w14:textId="77777777" w:rsidR="001B2065" w:rsidRPr="00A15F20" w:rsidRDefault="001B2065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7369F26F" w14:textId="77777777" w:rsidR="001B2065" w:rsidRPr="00A15F20" w:rsidRDefault="001B2065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6FD3911E" w14:textId="77777777" w:rsidR="00EB788B" w:rsidRPr="00A15F20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227325BC" w14:textId="77777777" w:rsidR="00D56D71" w:rsidRPr="00A15F20" w:rsidRDefault="00D56D71" w:rsidP="00D56D71">
      <w:pPr>
        <w:suppressAutoHyphens/>
        <w:spacing w:after="0" w:line="240" w:lineRule="auto"/>
        <w:jc w:val="right"/>
        <w:rPr>
          <w:rFonts w:ascii="Arial" w:eastAsia="Times New Roman" w:hAnsi="Arial" w:cs="Arial"/>
          <w:sz w:val="18"/>
          <w:szCs w:val="18"/>
          <w:lang w:eastAsia="ar-SA"/>
        </w:rPr>
      </w:pPr>
    </w:p>
    <w:p w14:paraId="75EDD945" w14:textId="77777777" w:rsidR="001D760E" w:rsidRDefault="001D760E" w:rsidP="00311A38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7D769297" w14:textId="77777777" w:rsidR="001D760E" w:rsidRDefault="001D760E" w:rsidP="00311A38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3BEB830F" w14:textId="77777777" w:rsidR="001D760E" w:rsidRDefault="001D760E" w:rsidP="00311A38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56B6EF5F" w14:textId="77777777" w:rsidR="001D760E" w:rsidRDefault="001D760E" w:rsidP="00311A38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705DBB70" w14:textId="77777777" w:rsidR="001D760E" w:rsidRDefault="001D760E" w:rsidP="00311A38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53011005" w14:textId="77777777" w:rsidR="001D760E" w:rsidRDefault="001D760E" w:rsidP="00311A38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588642CC" w14:textId="77777777" w:rsidR="001D760E" w:rsidRDefault="001D760E" w:rsidP="00311A38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4B5B9D2C" w14:textId="77777777" w:rsidR="001D760E" w:rsidRDefault="001D760E" w:rsidP="00311A38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442D4A15" w14:textId="77777777" w:rsidR="001D760E" w:rsidRDefault="001D760E" w:rsidP="00311A38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7F77AD8D" w14:textId="77777777" w:rsidR="001D760E" w:rsidRDefault="001D760E" w:rsidP="00311A38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0AE7F009" w14:textId="77777777" w:rsidR="001D760E" w:rsidRDefault="001D760E" w:rsidP="00311A38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6442C7F1" w14:textId="47ED9E6B" w:rsidR="00327C1E" w:rsidRDefault="00327C1E" w:rsidP="00311A38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06A8A875" w14:textId="77777777" w:rsidR="009B6BC4" w:rsidRDefault="009B6BC4" w:rsidP="00311A38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6A8AE3F7" w14:textId="6BF3E185" w:rsidR="00EB788B" w:rsidRPr="00117710" w:rsidRDefault="00EB788B" w:rsidP="00117710">
      <w:pPr>
        <w:suppressAutoHyphens/>
        <w:spacing w:after="0" w:line="240" w:lineRule="auto"/>
        <w:ind w:left="8496" w:firstLine="708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  <w:t>Załącznik nr 3</w:t>
      </w:r>
    </w:p>
    <w:p w14:paraId="6D5858C3" w14:textId="77777777" w:rsidR="00EB788B" w:rsidRPr="00A15F20" w:rsidRDefault="00EB788B" w:rsidP="00EB788B">
      <w:pPr>
        <w:keepNext/>
        <w:suppressAutoHyphens/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OŚWIADCZENIE BEZROBOTNEGO NR 1</w:t>
      </w:r>
    </w:p>
    <w:p w14:paraId="71522F77" w14:textId="34AFA76E" w:rsidR="00EB788B" w:rsidRPr="00117710" w:rsidRDefault="00EB788B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sz w:val="18"/>
          <w:szCs w:val="18"/>
          <w:lang w:eastAsia="ar-SA"/>
        </w:rPr>
      </w:pPr>
      <w:r w:rsidRPr="00117710">
        <w:rPr>
          <w:rFonts w:ascii="Arial" w:eastAsia="Times New Roman" w:hAnsi="Arial" w:cs="Arial"/>
          <w:b/>
          <w:bCs/>
          <w:sz w:val="18"/>
          <w:szCs w:val="18"/>
          <w:lang w:eastAsia="ar-SA"/>
        </w:rPr>
        <w:t xml:space="preserve">(DOTYCZY </w:t>
      </w:r>
      <w:r w:rsidR="009B6BC4" w:rsidRPr="00117710">
        <w:rPr>
          <w:rFonts w:ascii="Arial" w:eastAsia="Times New Roman" w:hAnsi="Arial" w:cs="Arial"/>
          <w:b/>
          <w:bCs/>
          <w:sz w:val="18"/>
          <w:szCs w:val="18"/>
          <w:lang w:eastAsia="ar-SA"/>
        </w:rPr>
        <w:t>WNIOSKU O DOFINANSOWANIE PODJĘCIA DZIAŁALNOŚCI GOSPODARCZEJ</w:t>
      </w:r>
      <w:r w:rsidR="00117710">
        <w:rPr>
          <w:rFonts w:ascii="Arial" w:eastAsia="Times New Roman" w:hAnsi="Arial" w:cs="Arial"/>
          <w:b/>
          <w:bCs/>
          <w:sz w:val="18"/>
          <w:szCs w:val="18"/>
          <w:lang w:eastAsia="ar-SA"/>
        </w:rPr>
        <w:t>)</w:t>
      </w:r>
    </w:p>
    <w:p w14:paraId="78F3E788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4EBA0518" w14:textId="1169F18C" w:rsidR="00FE2588" w:rsidRPr="00A15F20" w:rsidRDefault="00EB788B" w:rsidP="00FE2588">
      <w:pPr>
        <w:pStyle w:val="Akapitzlist"/>
        <w:numPr>
          <w:ilvl w:val="0"/>
          <w:numId w:val="7"/>
        </w:numPr>
        <w:spacing w:after="0" w:line="360" w:lineRule="auto"/>
        <w:ind w:left="714" w:hanging="357"/>
        <w:jc w:val="both"/>
        <w:rPr>
          <w:rFonts w:ascii="Arial" w:eastAsia="Times New Roman" w:hAnsi="Arial" w:cs="Arial"/>
          <w:sz w:val="18"/>
          <w:szCs w:val="18"/>
        </w:rPr>
      </w:pPr>
      <w:r w:rsidRPr="00A15F20">
        <w:rPr>
          <w:rFonts w:ascii="Arial" w:eastAsia="Times New Roman" w:hAnsi="Arial" w:cs="Arial"/>
          <w:sz w:val="18"/>
          <w:szCs w:val="18"/>
        </w:rPr>
        <w:t>Zapoznałem(</w:t>
      </w:r>
      <w:proofErr w:type="spellStart"/>
      <w:r w:rsidRPr="00A15F20">
        <w:rPr>
          <w:rFonts w:ascii="Arial" w:eastAsia="Times New Roman" w:hAnsi="Arial" w:cs="Arial"/>
          <w:sz w:val="18"/>
          <w:szCs w:val="18"/>
        </w:rPr>
        <w:t>am</w:t>
      </w:r>
      <w:proofErr w:type="spellEnd"/>
      <w:r w:rsidRPr="00A15F20">
        <w:rPr>
          <w:rFonts w:ascii="Arial" w:eastAsia="Times New Roman" w:hAnsi="Arial" w:cs="Arial"/>
          <w:sz w:val="18"/>
          <w:szCs w:val="18"/>
        </w:rPr>
        <w:t xml:space="preserve">) się i spełniam warunki, o których </w:t>
      </w:r>
      <w:r w:rsidR="004558A7" w:rsidRPr="00A15F20">
        <w:rPr>
          <w:rFonts w:ascii="Arial" w:eastAsia="Times New Roman" w:hAnsi="Arial" w:cs="Arial"/>
          <w:sz w:val="18"/>
          <w:szCs w:val="18"/>
        </w:rPr>
        <w:t xml:space="preserve">mowa w </w:t>
      </w:r>
      <w:r w:rsidR="00FE2588" w:rsidRPr="00A15F20">
        <w:rPr>
          <w:rFonts w:ascii="Arial" w:eastAsia="Times New Roman" w:hAnsi="Arial" w:cs="Arial"/>
          <w:sz w:val="18"/>
          <w:szCs w:val="18"/>
        </w:rPr>
        <w:t>rozporządzeniu Rady Ministrów z dnia</w:t>
      </w:r>
      <w:r w:rsidR="00311A38" w:rsidRPr="00A15F20">
        <w:rPr>
          <w:rFonts w:ascii="Arial" w:eastAsia="Times New Roman" w:hAnsi="Arial" w:cs="Arial"/>
          <w:sz w:val="18"/>
          <w:szCs w:val="18"/>
        </w:rPr>
        <w:t xml:space="preserve"> </w:t>
      </w:r>
      <w:r w:rsidR="00311A38" w:rsidRPr="00A15F20">
        <w:rPr>
          <w:rFonts w:ascii="Arial" w:eastAsia="Times New Roman" w:hAnsi="Arial" w:cs="Arial"/>
          <w:sz w:val="18"/>
          <w:szCs w:val="18"/>
        </w:rPr>
        <w:br/>
      </w:r>
      <w:r w:rsidR="00FE2588" w:rsidRPr="00A15F20">
        <w:rPr>
          <w:rFonts w:ascii="Arial" w:eastAsia="Times New Roman" w:hAnsi="Arial" w:cs="Arial"/>
          <w:sz w:val="18"/>
          <w:szCs w:val="18"/>
        </w:rPr>
        <w:t xml:space="preserve">29 marca 2010 r. w sprawie zakresu informacji przedstawianych przez podmiot ubiegający się o pomoc de </w:t>
      </w:r>
      <w:proofErr w:type="spellStart"/>
      <w:r w:rsidR="00FE2588" w:rsidRPr="00A15F20">
        <w:rPr>
          <w:rFonts w:ascii="Arial" w:eastAsia="Times New Roman" w:hAnsi="Arial" w:cs="Arial"/>
          <w:sz w:val="18"/>
          <w:szCs w:val="18"/>
        </w:rPr>
        <w:t>minimis</w:t>
      </w:r>
      <w:proofErr w:type="spellEnd"/>
      <w:r w:rsidR="00FE2588" w:rsidRPr="00A15F20">
        <w:rPr>
          <w:rFonts w:ascii="Arial" w:eastAsia="Times New Roman" w:hAnsi="Arial" w:cs="Arial"/>
          <w:sz w:val="18"/>
          <w:szCs w:val="18"/>
        </w:rPr>
        <w:t xml:space="preserve"> (Dz. U. 20</w:t>
      </w:r>
      <w:r w:rsidR="006D54A2" w:rsidRPr="00A15F20">
        <w:rPr>
          <w:rFonts w:ascii="Arial" w:eastAsia="Times New Roman" w:hAnsi="Arial" w:cs="Arial"/>
          <w:sz w:val="18"/>
          <w:szCs w:val="18"/>
        </w:rPr>
        <w:t>24</w:t>
      </w:r>
      <w:r w:rsidR="00FE2588" w:rsidRPr="00A15F20">
        <w:rPr>
          <w:rFonts w:ascii="Arial" w:eastAsia="Times New Roman" w:hAnsi="Arial" w:cs="Arial"/>
          <w:sz w:val="18"/>
          <w:szCs w:val="18"/>
        </w:rPr>
        <w:t xml:space="preserve"> r. poz.</w:t>
      </w:r>
      <w:r w:rsidR="00B63F62" w:rsidRPr="00A15F20">
        <w:rPr>
          <w:rFonts w:ascii="Arial" w:eastAsia="Times New Roman" w:hAnsi="Arial" w:cs="Arial"/>
          <w:sz w:val="18"/>
          <w:szCs w:val="18"/>
        </w:rPr>
        <w:t xml:space="preserve"> 40</w:t>
      </w:r>
      <w:r w:rsidR="00907BE9" w:rsidRPr="00A15F20">
        <w:rPr>
          <w:rFonts w:ascii="Arial" w:eastAsia="Times New Roman" w:hAnsi="Arial" w:cs="Arial"/>
          <w:sz w:val="18"/>
          <w:szCs w:val="18"/>
        </w:rPr>
        <w:t xml:space="preserve"> ze zm.</w:t>
      </w:r>
      <w:r w:rsidR="00FE2588" w:rsidRPr="00A15F20">
        <w:rPr>
          <w:rFonts w:ascii="Arial" w:eastAsia="Times New Roman" w:hAnsi="Arial" w:cs="Arial"/>
          <w:sz w:val="18"/>
          <w:szCs w:val="18"/>
        </w:rPr>
        <w:t xml:space="preserve">) </w:t>
      </w:r>
    </w:p>
    <w:p w14:paraId="28AC5740" w14:textId="6BA05183" w:rsidR="00F255F9" w:rsidRPr="00A15F20" w:rsidRDefault="00F255F9" w:rsidP="00FE2588">
      <w:pPr>
        <w:pStyle w:val="Akapitzlist"/>
        <w:numPr>
          <w:ilvl w:val="0"/>
          <w:numId w:val="7"/>
        </w:numPr>
        <w:spacing w:after="0" w:line="360" w:lineRule="auto"/>
        <w:ind w:left="714" w:hanging="357"/>
        <w:jc w:val="both"/>
        <w:rPr>
          <w:rFonts w:ascii="Arial" w:eastAsia="Times New Roman" w:hAnsi="Arial" w:cs="Arial"/>
          <w:sz w:val="18"/>
          <w:szCs w:val="18"/>
        </w:rPr>
      </w:pPr>
      <w:r w:rsidRPr="00A15F20">
        <w:rPr>
          <w:rFonts w:ascii="Arial" w:eastAsia="Times New Roman" w:hAnsi="Arial" w:cs="Arial"/>
          <w:sz w:val="18"/>
          <w:szCs w:val="18"/>
        </w:rPr>
        <w:t>Zapoznałem(</w:t>
      </w:r>
      <w:proofErr w:type="spellStart"/>
      <w:r w:rsidRPr="00A15F20">
        <w:rPr>
          <w:rFonts w:ascii="Arial" w:eastAsia="Times New Roman" w:hAnsi="Arial" w:cs="Arial"/>
          <w:sz w:val="18"/>
          <w:szCs w:val="18"/>
        </w:rPr>
        <w:t>am</w:t>
      </w:r>
      <w:proofErr w:type="spellEnd"/>
      <w:r w:rsidRPr="00A15F20">
        <w:rPr>
          <w:rFonts w:ascii="Arial" w:eastAsia="Times New Roman" w:hAnsi="Arial" w:cs="Arial"/>
          <w:sz w:val="18"/>
          <w:szCs w:val="18"/>
        </w:rPr>
        <w:t xml:space="preserve">) się i spełniam warunki </w:t>
      </w:r>
      <w:bookmarkStart w:id="5" w:name="_Hlk177464695"/>
      <w:r w:rsidRPr="00A15F20">
        <w:rPr>
          <w:rFonts w:ascii="Arial" w:eastAsia="Times New Roman" w:hAnsi="Arial" w:cs="Arial"/>
          <w:sz w:val="18"/>
          <w:szCs w:val="18"/>
        </w:rPr>
        <w:t xml:space="preserve">rozporządzenia Komisji (UE) nr 2023/2831 z dnia 13 grudnia 2023 r. w sprawie stosowania art. 107 i 108 Traktatu o funkcjonowaniu Unii Europejskiej do pomocy de </w:t>
      </w:r>
      <w:proofErr w:type="spellStart"/>
      <w:r w:rsidRPr="00A15F20">
        <w:rPr>
          <w:rFonts w:ascii="Arial" w:eastAsia="Times New Roman" w:hAnsi="Arial" w:cs="Arial"/>
          <w:sz w:val="18"/>
          <w:szCs w:val="18"/>
        </w:rPr>
        <w:t>minimis</w:t>
      </w:r>
      <w:proofErr w:type="spellEnd"/>
      <w:r w:rsidRPr="00A15F20">
        <w:rPr>
          <w:rFonts w:ascii="Arial" w:eastAsia="Times New Roman" w:hAnsi="Arial" w:cs="Arial"/>
          <w:sz w:val="18"/>
          <w:szCs w:val="18"/>
        </w:rPr>
        <w:t xml:space="preserve"> (Dz. Urz. UE L 2023/2831</w:t>
      </w:r>
      <w:r w:rsidR="005C3CE8">
        <w:rPr>
          <w:rFonts w:ascii="Arial" w:eastAsia="Times New Roman" w:hAnsi="Arial" w:cs="Arial"/>
          <w:sz w:val="18"/>
          <w:szCs w:val="18"/>
        </w:rPr>
        <w:t xml:space="preserve">                      </w:t>
      </w:r>
      <w:r w:rsidRPr="00A15F20">
        <w:rPr>
          <w:rFonts w:ascii="Arial" w:eastAsia="Times New Roman" w:hAnsi="Arial" w:cs="Arial"/>
          <w:sz w:val="18"/>
          <w:szCs w:val="18"/>
        </w:rPr>
        <w:t xml:space="preserve"> z 15.12.2023)</w:t>
      </w:r>
    </w:p>
    <w:bookmarkEnd w:id="5"/>
    <w:p w14:paraId="43EE6908" w14:textId="5CC17D3B" w:rsidR="000B6EFA" w:rsidRPr="00117710" w:rsidRDefault="00EB788B">
      <w:pPr>
        <w:numPr>
          <w:ilvl w:val="0"/>
          <w:numId w:val="23"/>
        </w:numPr>
        <w:tabs>
          <w:tab w:val="clear" w:pos="973"/>
          <w:tab w:val="left" w:pos="426"/>
          <w:tab w:val="num" w:pos="709"/>
        </w:tabs>
        <w:suppressAutoHyphens/>
        <w:spacing w:after="0" w:line="360" w:lineRule="auto"/>
        <w:ind w:left="709" w:hanging="283"/>
        <w:jc w:val="both"/>
        <w:rPr>
          <w:rFonts w:ascii="Arial" w:eastAsia="Times New Roman" w:hAnsi="Arial" w:cs="Arial"/>
          <w:i/>
          <w:sz w:val="18"/>
          <w:szCs w:val="18"/>
          <w:lang w:eastAsia="ar-SA"/>
        </w:rPr>
      </w:pPr>
      <w:r w:rsidRPr="00117710">
        <w:rPr>
          <w:rFonts w:ascii="Arial" w:eastAsia="Times New Roman" w:hAnsi="Arial" w:cs="Arial"/>
          <w:sz w:val="18"/>
          <w:szCs w:val="18"/>
          <w:lang w:eastAsia="ar-SA"/>
        </w:rPr>
        <w:t>Zapoznałem(</w:t>
      </w:r>
      <w:proofErr w:type="spellStart"/>
      <w:r w:rsidRPr="00117710">
        <w:rPr>
          <w:rFonts w:ascii="Arial" w:eastAsia="Times New Roman" w:hAnsi="Arial" w:cs="Arial"/>
          <w:sz w:val="18"/>
          <w:szCs w:val="18"/>
          <w:lang w:eastAsia="ar-SA"/>
        </w:rPr>
        <w:t>am</w:t>
      </w:r>
      <w:proofErr w:type="spellEnd"/>
      <w:r w:rsidRPr="00117710">
        <w:rPr>
          <w:rFonts w:ascii="Arial" w:eastAsia="Times New Roman" w:hAnsi="Arial" w:cs="Arial"/>
          <w:sz w:val="18"/>
          <w:szCs w:val="18"/>
          <w:lang w:eastAsia="ar-SA"/>
        </w:rPr>
        <w:t xml:space="preserve">) się i spełniam warunki dotyczące przyznawania i wydatkowania ewentualnie otrzymanych środków określone w ustawie z dnia </w:t>
      </w:r>
      <w:r w:rsidR="000B6EFA" w:rsidRPr="00117710">
        <w:rPr>
          <w:rFonts w:ascii="Arial" w:eastAsia="Times New Roman" w:hAnsi="Arial" w:cs="Arial"/>
          <w:sz w:val="18"/>
          <w:szCs w:val="18"/>
          <w:lang w:eastAsia="ar-SA"/>
        </w:rPr>
        <w:t>20 marca 2025 r. o rynku pracy i służbach zatrudnienia (</w:t>
      </w:r>
      <w:r w:rsidR="00DE3A74" w:rsidRPr="00117710">
        <w:rPr>
          <w:rFonts w:ascii="Arial" w:eastAsia="Times New Roman" w:hAnsi="Arial" w:cs="Arial"/>
          <w:sz w:val="18"/>
          <w:szCs w:val="18"/>
          <w:lang w:eastAsia="ar-SA"/>
        </w:rPr>
        <w:t>D</w:t>
      </w:r>
      <w:r w:rsidR="000B6EFA" w:rsidRPr="00117710">
        <w:rPr>
          <w:rFonts w:ascii="Arial" w:eastAsia="Times New Roman" w:hAnsi="Arial" w:cs="Arial"/>
          <w:sz w:val="18"/>
          <w:szCs w:val="18"/>
          <w:lang w:eastAsia="ar-SA"/>
        </w:rPr>
        <w:t>z. U. 2025</w:t>
      </w:r>
      <w:r w:rsidR="008940DB" w:rsidRPr="00117710">
        <w:rPr>
          <w:rFonts w:ascii="Arial" w:eastAsia="Times New Roman" w:hAnsi="Arial" w:cs="Arial"/>
          <w:sz w:val="18"/>
          <w:szCs w:val="18"/>
          <w:lang w:eastAsia="ar-SA"/>
        </w:rPr>
        <w:t xml:space="preserve"> r. </w:t>
      </w:r>
      <w:r w:rsidR="000B6EFA" w:rsidRPr="00117710">
        <w:rPr>
          <w:rFonts w:ascii="Arial" w:eastAsia="Times New Roman" w:hAnsi="Arial" w:cs="Arial"/>
          <w:sz w:val="18"/>
          <w:szCs w:val="18"/>
          <w:lang w:eastAsia="ar-SA"/>
        </w:rPr>
        <w:t>, poz. 620)</w:t>
      </w:r>
    </w:p>
    <w:p w14:paraId="51625BFC" w14:textId="2509E483" w:rsidR="00EB788B" w:rsidRPr="00A15F20" w:rsidRDefault="00EB788B" w:rsidP="000B6EFA">
      <w:pPr>
        <w:tabs>
          <w:tab w:val="left" w:pos="426"/>
        </w:tabs>
        <w:suppressAutoHyphens/>
        <w:spacing w:after="0" w:line="360" w:lineRule="auto"/>
        <w:ind w:left="709"/>
        <w:jc w:val="both"/>
        <w:rPr>
          <w:rFonts w:ascii="Arial" w:eastAsia="Times New Roman" w:hAnsi="Arial" w:cs="Arial"/>
          <w:i/>
          <w:color w:val="000000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oraz zawarte w </w:t>
      </w:r>
      <w:r w:rsidR="00045860" w:rsidRPr="00A15F20">
        <w:rPr>
          <w:rFonts w:ascii="Arial" w:eastAsia="Times New Roman" w:hAnsi="Arial" w:cs="Arial"/>
          <w:color w:val="000000"/>
          <w:sz w:val="18"/>
          <w:szCs w:val="18"/>
          <w:lang w:eastAsia="ar-SA"/>
        </w:rPr>
        <w:t xml:space="preserve">rozporządzeniu Ministra Rodziny, Pracy </w:t>
      </w:r>
      <w:r w:rsidR="00094C8B" w:rsidRPr="00A15F20">
        <w:rPr>
          <w:rFonts w:ascii="Arial" w:eastAsia="Times New Roman" w:hAnsi="Arial" w:cs="Arial"/>
          <w:color w:val="000000"/>
          <w:sz w:val="18"/>
          <w:szCs w:val="18"/>
          <w:lang w:eastAsia="ar-SA"/>
        </w:rPr>
        <w:t xml:space="preserve">i Polityki Społecznej z dnia 14 lipca 2017 roku w sprawie dokonywania z Funduszu Pracy refundacji kosztów wyposażenia lub doposażenia stanowiska pracy oraz przyznawania bezrobotnemu środków na podjęcie działalności gospodarczej </w:t>
      </w:r>
      <w:r w:rsidR="008913E5" w:rsidRPr="00A15F20">
        <w:rPr>
          <w:rFonts w:ascii="Arial" w:eastAsia="Times New Roman" w:hAnsi="Arial" w:cs="Arial"/>
          <w:color w:val="000000"/>
          <w:sz w:val="18"/>
          <w:szCs w:val="18"/>
          <w:lang w:eastAsia="ar-SA"/>
        </w:rPr>
        <w:t>(Dz. U. z 2022, poz. 243</w:t>
      </w:r>
      <w:r w:rsidR="00907BE9" w:rsidRPr="00A15F20">
        <w:rPr>
          <w:rFonts w:ascii="Arial" w:eastAsia="Times New Roman" w:hAnsi="Arial" w:cs="Arial"/>
          <w:color w:val="000000"/>
          <w:sz w:val="18"/>
          <w:szCs w:val="18"/>
          <w:lang w:eastAsia="ar-SA"/>
        </w:rPr>
        <w:t xml:space="preserve"> ze zm.</w:t>
      </w:r>
      <w:r w:rsidR="00094C8B" w:rsidRPr="00A15F20">
        <w:rPr>
          <w:rFonts w:ascii="Arial" w:eastAsia="Times New Roman" w:hAnsi="Arial" w:cs="Arial"/>
          <w:color w:val="000000" w:themeColor="text1"/>
          <w:sz w:val="18"/>
          <w:szCs w:val="18"/>
          <w:lang w:eastAsia="ar-SA"/>
        </w:rPr>
        <w:t>)</w:t>
      </w:r>
      <w:r w:rsidR="00907BE9" w:rsidRPr="00A15F20">
        <w:rPr>
          <w:rFonts w:ascii="Arial" w:eastAsia="Times New Roman" w:hAnsi="Arial" w:cs="Arial"/>
          <w:color w:val="000000" w:themeColor="text1"/>
          <w:sz w:val="18"/>
          <w:szCs w:val="18"/>
          <w:lang w:eastAsia="ar-SA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a w szczególności:</w:t>
      </w:r>
    </w:p>
    <w:p w14:paraId="42B7A980" w14:textId="3EC62666" w:rsidR="000B6EFA" w:rsidRPr="00117710" w:rsidRDefault="000B6EFA" w:rsidP="00DE66D6">
      <w:pPr>
        <w:numPr>
          <w:ilvl w:val="1"/>
          <w:numId w:val="7"/>
        </w:numPr>
        <w:suppressAutoHyphens/>
        <w:spacing w:after="0" w:line="360" w:lineRule="auto"/>
        <w:ind w:left="1418" w:hanging="425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117710">
        <w:rPr>
          <w:rFonts w:ascii="Arial" w:eastAsia="Times New Roman" w:hAnsi="Arial" w:cs="Arial"/>
          <w:sz w:val="18"/>
          <w:szCs w:val="18"/>
          <w:lang w:eastAsia="ar-SA"/>
        </w:rPr>
        <w:t>w okresie ostatnich 2 lat</w:t>
      </w:r>
      <w:r w:rsidR="00576EEB" w:rsidRPr="00117710">
        <w:rPr>
          <w:rFonts w:ascii="Arial" w:eastAsia="Times New Roman" w:hAnsi="Arial" w:cs="Arial"/>
          <w:sz w:val="18"/>
          <w:szCs w:val="18"/>
          <w:lang w:eastAsia="ar-SA"/>
        </w:rPr>
        <w:t xml:space="preserve"> przed złożeniem wniosku</w:t>
      </w:r>
      <w:r w:rsidR="00847B5A" w:rsidRPr="00117710">
        <w:rPr>
          <w:rFonts w:ascii="Arial" w:eastAsia="Times New Roman" w:hAnsi="Arial" w:cs="Arial"/>
          <w:sz w:val="18"/>
          <w:szCs w:val="18"/>
          <w:lang w:eastAsia="ar-SA"/>
        </w:rPr>
        <w:t xml:space="preserve"> nie byłem prawomocnie skazany za przestępstwo składania fałszywych zezna</w:t>
      </w:r>
      <w:r w:rsidR="00A60598" w:rsidRPr="00117710">
        <w:rPr>
          <w:rFonts w:ascii="Arial" w:eastAsia="Times New Roman" w:hAnsi="Arial" w:cs="Arial"/>
          <w:sz w:val="18"/>
          <w:szCs w:val="18"/>
          <w:lang w:eastAsia="ar-SA"/>
        </w:rPr>
        <w:t>ń</w:t>
      </w:r>
      <w:r w:rsidR="00847B5A" w:rsidRPr="00117710">
        <w:rPr>
          <w:rFonts w:ascii="Arial" w:eastAsia="Times New Roman" w:hAnsi="Arial" w:cs="Arial"/>
          <w:sz w:val="18"/>
          <w:szCs w:val="18"/>
          <w:lang w:eastAsia="ar-SA"/>
        </w:rPr>
        <w:t xml:space="preserve"> lub oświadczeń, przestępstwo przeciwko wiarygodności dokumentów lub przeciwko obrotowi gospodarczemu i interesom majątkowym w obrocie cywilnoprawnym na podstawie ustawy z dnia 10 wrz</w:t>
      </w:r>
      <w:r w:rsidR="00A60598" w:rsidRPr="00117710">
        <w:rPr>
          <w:rFonts w:ascii="Arial" w:eastAsia="Times New Roman" w:hAnsi="Arial" w:cs="Arial"/>
          <w:sz w:val="18"/>
          <w:szCs w:val="18"/>
          <w:lang w:eastAsia="ar-SA"/>
        </w:rPr>
        <w:t>eśnia 1999 r. – Kodeks karny skarbowy lub za odpowiedni czyn zabroniony określony w przepisach prawa obcego;</w:t>
      </w:r>
    </w:p>
    <w:p w14:paraId="40508724" w14:textId="6B595E49" w:rsidR="00A60598" w:rsidRPr="00117710" w:rsidRDefault="00A60598" w:rsidP="00DE66D6">
      <w:pPr>
        <w:numPr>
          <w:ilvl w:val="1"/>
          <w:numId w:val="7"/>
        </w:numPr>
        <w:suppressAutoHyphens/>
        <w:spacing w:after="0" w:line="360" w:lineRule="auto"/>
        <w:ind w:left="1418" w:hanging="425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117710">
        <w:rPr>
          <w:rFonts w:ascii="Arial" w:eastAsia="Times New Roman" w:hAnsi="Arial" w:cs="Arial"/>
          <w:sz w:val="18"/>
          <w:szCs w:val="18"/>
          <w:lang w:eastAsia="ar-SA"/>
        </w:rPr>
        <w:t>w okresie ostatnich 12 miesięcy</w:t>
      </w:r>
      <w:r w:rsidR="00576EEB" w:rsidRPr="00117710">
        <w:rPr>
          <w:rFonts w:ascii="Arial" w:eastAsia="Times New Roman" w:hAnsi="Arial" w:cs="Arial"/>
          <w:sz w:val="18"/>
          <w:szCs w:val="18"/>
          <w:lang w:eastAsia="ar-SA"/>
        </w:rPr>
        <w:t xml:space="preserve"> przed złożeniem wniosku</w:t>
      </w:r>
      <w:r w:rsidRPr="00117710">
        <w:rPr>
          <w:rFonts w:ascii="Arial" w:eastAsia="Times New Roman" w:hAnsi="Arial" w:cs="Arial"/>
          <w:sz w:val="18"/>
          <w:szCs w:val="18"/>
          <w:lang w:eastAsia="ar-SA"/>
        </w:rPr>
        <w:t xml:space="preserve"> nie wykonywałem działalności gospodarczej na terytorium Rzeczypospolitej i nie pozostaję w okresie zawieszenia wykonywania działalności gospodarczej</w:t>
      </w:r>
      <w:r w:rsidR="000F6A38" w:rsidRPr="00117710">
        <w:rPr>
          <w:rFonts w:ascii="Arial" w:eastAsia="Times New Roman" w:hAnsi="Arial" w:cs="Arial"/>
          <w:sz w:val="18"/>
          <w:szCs w:val="18"/>
          <w:lang w:eastAsia="ar-SA"/>
        </w:rPr>
        <w:t xml:space="preserve"> - nie dotyczy opiekuna osoby niepełnosprawnej, oraz absolwenta CIS lub KIS:</w:t>
      </w:r>
    </w:p>
    <w:p w14:paraId="7B7B5E12" w14:textId="2E2A8F0B" w:rsidR="00A60598" w:rsidRPr="00117710" w:rsidRDefault="00A60598" w:rsidP="00DE66D6">
      <w:pPr>
        <w:numPr>
          <w:ilvl w:val="1"/>
          <w:numId w:val="7"/>
        </w:numPr>
        <w:suppressAutoHyphens/>
        <w:spacing w:after="0" w:line="360" w:lineRule="auto"/>
        <w:ind w:left="1418" w:hanging="425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117710">
        <w:rPr>
          <w:rFonts w:ascii="Arial" w:eastAsia="Times New Roman" w:hAnsi="Arial" w:cs="Arial"/>
          <w:sz w:val="18"/>
          <w:szCs w:val="18"/>
          <w:lang w:eastAsia="ar-SA"/>
        </w:rPr>
        <w:t>nie wykonuję za granicą działalności gospodarczej i nie pozostaję w okresie zawieszenia wykonywania tej działalności gospodarczej</w:t>
      </w:r>
      <w:r w:rsidR="000F6A38" w:rsidRPr="00117710">
        <w:rPr>
          <w:rFonts w:ascii="Arial" w:eastAsia="Times New Roman" w:hAnsi="Arial" w:cs="Arial"/>
          <w:sz w:val="18"/>
          <w:szCs w:val="18"/>
          <w:lang w:eastAsia="ar-SA"/>
        </w:rPr>
        <w:t xml:space="preserve"> – nie dotyczy opiekuna osoby niepełnosprawnej, oraz absolwenta CIS, KIS;</w:t>
      </w:r>
    </w:p>
    <w:p w14:paraId="5D17B21F" w14:textId="705520EF" w:rsidR="00A60598" w:rsidRPr="00117710" w:rsidRDefault="00A60598" w:rsidP="00DE66D6">
      <w:pPr>
        <w:numPr>
          <w:ilvl w:val="1"/>
          <w:numId w:val="7"/>
        </w:numPr>
        <w:suppressAutoHyphens/>
        <w:spacing w:after="0" w:line="360" w:lineRule="auto"/>
        <w:ind w:left="1418" w:hanging="425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117710">
        <w:rPr>
          <w:rFonts w:ascii="Arial" w:eastAsia="Times New Roman" w:hAnsi="Arial" w:cs="Arial"/>
          <w:sz w:val="18"/>
          <w:szCs w:val="18"/>
          <w:lang w:eastAsia="ar-SA"/>
        </w:rPr>
        <w:t>nie skorzystałem z bezzwrotnych środków publicznych na podjęcie działalności gospodarczej, założenie lub przystąpienie do spółdzielni socjalnej</w:t>
      </w:r>
      <w:r w:rsidR="000F6A38" w:rsidRPr="00117710">
        <w:rPr>
          <w:rFonts w:ascii="Arial" w:eastAsia="Times New Roman" w:hAnsi="Arial" w:cs="Arial"/>
          <w:sz w:val="18"/>
          <w:szCs w:val="18"/>
          <w:lang w:eastAsia="ar-SA"/>
        </w:rPr>
        <w:t xml:space="preserve"> – nie dotyczy absolwenta CIS lub KIS;</w:t>
      </w:r>
    </w:p>
    <w:p w14:paraId="64693DB4" w14:textId="415F130D" w:rsidR="00A60598" w:rsidRPr="00117710" w:rsidRDefault="00A60598" w:rsidP="006220F0">
      <w:pPr>
        <w:numPr>
          <w:ilvl w:val="1"/>
          <w:numId w:val="7"/>
        </w:numPr>
        <w:suppressAutoHyphens/>
        <w:spacing w:after="0" w:line="360" w:lineRule="auto"/>
        <w:ind w:left="1418" w:hanging="425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117710">
        <w:rPr>
          <w:rFonts w:ascii="Arial" w:eastAsia="Times New Roman" w:hAnsi="Arial" w:cs="Arial"/>
          <w:sz w:val="18"/>
          <w:szCs w:val="18"/>
          <w:lang w:eastAsia="ar-SA"/>
        </w:rPr>
        <w:t xml:space="preserve">nie skorzystałem z umorzenia pożyczki, o której mowa w art. 187 </w:t>
      </w:r>
      <w:bookmarkStart w:id="6" w:name="_Hlk198812231"/>
      <w:r w:rsidRPr="00117710">
        <w:rPr>
          <w:rFonts w:ascii="Arial" w:eastAsia="Times New Roman" w:hAnsi="Arial" w:cs="Arial"/>
          <w:sz w:val="18"/>
          <w:szCs w:val="18"/>
          <w:lang w:eastAsia="ar-SA"/>
        </w:rPr>
        <w:t>ustawy z dnia 20 marca 2025 r. o rynku pracy i służbach zatrudnienia;</w:t>
      </w:r>
      <w:bookmarkEnd w:id="6"/>
      <w:r w:rsidRPr="00117710">
        <w:rPr>
          <w:rFonts w:ascii="Arial" w:eastAsia="Times New Roman" w:hAnsi="Arial" w:cs="Arial"/>
          <w:sz w:val="18"/>
          <w:szCs w:val="18"/>
          <w:lang w:eastAsia="ar-SA"/>
        </w:rPr>
        <w:t>;</w:t>
      </w:r>
    </w:p>
    <w:p w14:paraId="5D73F36F" w14:textId="347CE488" w:rsidR="00297115" w:rsidRPr="00117710" w:rsidRDefault="00297115" w:rsidP="006220F0">
      <w:pPr>
        <w:numPr>
          <w:ilvl w:val="1"/>
          <w:numId w:val="7"/>
        </w:numPr>
        <w:suppressAutoHyphens/>
        <w:spacing w:after="0" w:line="360" w:lineRule="auto"/>
        <w:ind w:left="1418" w:hanging="425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117710">
        <w:rPr>
          <w:rFonts w:ascii="Arial" w:eastAsia="Times New Roman" w:hAnsi="Arial" w:cs="Arial"/>
          <w:sz w:val="18"/>
          <w:szCs w:val="18"/>
          <w:lang w:eastAsia="ar-SA"/>
        </w:rPr>
        <w:t>w okresie ostatnich 12 miesięcy</w:t>
      </w:r>
      <w:r w:rsidR="00576EEB" w:rsidRPr="00117710">
        <w:rPr>
          <w:rFonts w:ascii="Arial" w:eastAsia="Times New Roman" w:hAnsi="Arial" w:cs="Arial"/>
          <w:sz w:val="18"/>
          <w:szCs w:val="18"/>
          <w:lang w:eastAsia="ar-SA"/>
        </w:rPr>
        <w:t xml:space="preserve"> przed złożeniem wniosku</w:t>
      </w:r>
      <w:r w:rsidRPr="00117710">
        <w:rPr>
          <w:rFonts w:ascii="Arial" w:eastAsia="Times New Roman" w:hAnsi="Arial" w:cs="Arial"/>
          <w:sz w:val="18"/>
          <w:szCs w:val="18"/>
          <w:lang w:eastAsia="ar-SA"/>
        </w:rPr>
        <w:t xml:space="preserve"> nie przerwałem z własnej winy realizacji formy pomocy określonej w ustawie;</w:t>
      </w:r>
    </w:p>
    <w:p w14:paraId="79DB39A3" w14:textId="56CB97D0" w:rsidR="00A60598" w:rsidRPr="00117710" w:rsidRDefault="00A60598" w:rsidP="00DE66D6">
      <w:pPr>
        <w:numPr>
          <w:ilvl w:val="1"/>
          <w:numId w:val="7"/>
        </w:numPr>
        <w:suppressAutoHyphens/>
        <w:spacing w:after="0" w:line="360" w:lineRule="auto"/>
        <w:ind w:left="1418" w:hanging="425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117710">
        <w:rPr>
          <w:rFonts w:ascii="Arial" w:eastAsia="Times New Roman" w:hAnsi="Arial" w:cs="Arial"/>
          <w:sz w:val="18"/>
          <w:szCs w:val="18"/>
          <w:lang w:eastAsia="ar-SA"/>
        </w:rPr>
        <w:t>nie złożyłem do innego starosty wniosku o dofinasowanie podjęcia działalności gospodarczej lub wniosku o środki na założenie lub przystąpienie do spółdzielni socjalnej;</w:t>
      </w:r>
    </w:p>
    <w:p w14:paraId="59DB8B73" w14:textId="77777777" w:rsidR="00EB788B" w:rsidRPr="00A15F20" w:rsidRDefault="00EB788B" w:rsidP="00DE66D6">
      <w:pPr>
        <w:numPr>
          <w:ilvl w:val="1"/>
          <w:numId w:val="7"/>
        </w:numPr>
        <w:suppressAutoHyphens/>
        <w:spacing w:after="0" w:line="360" w:lineRule="auto"/>
        <w:ind w:left="1418" w:hanging="425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korzystam z pełni praw publicznych i posiadam pełną zdolność do czynności prawnych</w:t>
      </w:r>
    </w:p>
    <w:p w14:paraId="00D3BBE6" w14:textId="23C387DD" w:rsidR="00EB788B" w:rsidRDefault="00085DF0" w:rsidP="00386045">
      <w:pPr>
        <w:numPr>
          <w:ilvl w:val="1"/>
          <w:numId w:val="7"/>
        </w:numPr>
        <w:tabs>
          <w:tab w:val="left" w:pos="993"/>
        </w:tabs>
        <w:suppressAutoHyphens/>
        <w:spacing w:after="0" w:line="360" w:lineRule="auto"/>
        <w:ind w:left="1418" w:hanging="425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nie byłem</w:t>
      </w:r>
      <w:r w:rsidR="00F255F9" w:rsidRPr="00A15F20">
        <w:rPr>
          <w:rFonts w:ascii="Arial" w:eastAsia="Times New Roman" w:hAnsi="Arial" w:cs="Arial"/>
          <w:sz w:val="18"/>
          <w:szCs w:val="18"/>
          <w:lang w:eastAsia="ar-SA"/>
        </w:rPr>
        <w:t>(</w:t>
      </w:r>
      <w:proofErr w:type="spellStart"/>
      <w:r w:rsidR="00F255F9" w:rsidRPr="00A15F20">
        <w:rPr>
          <w:rFonts w:ascii="Arial" w:eastAsia="Times New Roman" w:hAnsi="Arial" w:cs="Arial"/>
          <w:sz w:val="18"/>
          <w:szCs w:val="18"/>
          <w:lang w:eastAsia="ar-SA"/>
        </w:rPr>
        <w:t>am</w:t>
      </w:r>
      <w:proofErr w:type="spellEnd"/>
      <w:r w:rsidR="00F255F9" w:rsidRPr="00A15F20">
        <w:rPr>
          <w:rFonts w:ascii="Arial" w:eastAsia="Times New Roman" w:hAnsi="Arial" w:cs="Arial"/>
          <w:sz w:val="18"/>
          <w:szCs w:val="18"/>
          <w:lang w:eastAsia="ar-SA"/>
        </w:rPr>
        <w:t>)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karany karą</w:t>
      </w:r>
      <w:r w:rsidR="00EB788B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dostępu do środków, o których mowa w art. 5, ust. 3, pkt. 1 i 4 ustawy </w:t>
      </w:r>
      <w:r w:rsidR="00686EE3" w:rsidRPr="00A15F20">
        <w:rPr>
          <w:rFonts w:ascii="Arial" w:eastAsia="Times New Roman" w:hAnsi="Arial" w:cs="Arial"/>
          <w:sz w:val="18"/>
          <w:szCs w:val="18"/>
          <w:lang w:eastAsia="ar-SA"/>
        </w:rPr>
        <w:br/>
      </w:r>
      <w:r w:rsidR="00EB788B" w:rsidRPr="00A15F20">
        <w:rPr>
          <w:rFonts w:ascii="Arial" w:eastAsia="Times New Roman" w:hAnsi="Arial" w:cs="Arial"/>
          <w:sz w:val="18"/>
          <w:szCs w:val="18"/>
          <w:lang w:eastAsia="ar-SA"/>
        </w:rPr>
        <w:t>z</w:t>
      </w:r>
      <w:r w:rsidR="00F14543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="00EB788B" w:rsidRPr="00A15F20">
        <w:rPr>
          <w:rFonts w:ascii="Arial" w:eastAsia="Times New Roman" w:hAnsi="Arial" w:cs="Arial"/>
          <w:sz w:val="18"/>
          <w:szCs w:val="18"/>
          <w:lang w:eastAsia="ar-SA"/>
        </w:rPr>
        <w:t>dnia 27 sierpnia 2009 r. o finansach publicznych</w:t>
      </w:r>
      <w:r w:rsidR="00117710">
        <w:rPr>
          <w:rFonts w:ascii="Arial" w:eastAsia="Times New Roman" w:hAnsi="Arial" w:cs="Arial"/>
          <w:sz w:val="18"/>
          <w:szCs w:val="18"/>
          <w:lang w:eastAsia="ar-SA"/>
        </w:rPr>
        <w:t>,</w:t>
      </w:r>
    </w:p>
    <w:p w14:paraId="08F5648E" w14:textId="03F83DBF" w:rsidR="00117710" w:rsidRPr="00117710" w:rsidRDefault="00117710" w:rsidP="00117710">
      <w:pPr>
        <w:numPr>
          <w:ilvl w:val="1"/>
          <w:numId w:val="7"/>
        </w:numPr>
        <w:tabs>
          <w:tab w:val="left" w:pos="993"/>
        </w:tabs>
        <w:suppressAutoHyphens/>
        <w:spacing w:after="0" w:line="360" w:lineRule="auto"/>
        <w:ind w:left="1418" w:hanging="425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bookmarkStart w:id="7" w:name="_Hlk199498832"/>
      <w:r>
        <w:rPr>
          <w:rFonts w:ascii="Arial" w:eastAsia="Times New Roman" w:hAnsi="Arial" w:cs="Arial"/>
          <w:sz w:val="18"/>
          <w:szCs w:val="18"/>
          <w:lang w:eastAsia="ar-SA"/>
        </w:rPr>
        <w:t>n</w:t>
      </w:r>
      <w:r w:rsidRPr="00117710">
        <w:rPr>
          <w:rFonts w:ascii="Arial" w:eastAsia="Times New Roman" w:hAnsi="Arial" w:cs="Arial"/>
          <w:sz w:val="18"/>
          <w:szCs w:val="18"/>
          <w:lang w:eastAsia="ar-SA"/>
        </w:rPr>
        <w:t xml:space="preserve">ie posiadam zaległości w ZUS, KRUS i US z tytułu prowadzonej w przeszłości działalności gospodarczej. </w:t>
      </w:r>
    </w:p>
    <w:bookmarkEnd w:id="7"/>
    <w:p w14:paraId="78326826" w14:textId="6BA3C6B0" w:rsidR="00986DFE" w:rsidRPr="00117710" w:rsidRDefault="00986DFE" w:rsidP="00117710">
      <w:pPr>
        <w:numPr>
          <w:ilvl w:val="1"/>
          <w:numId w:val="7"/>
        </w:numPr>
        <w:tabs>
          <w:tab w:val="left" w:pos="993"/>
        </w:tabs>
        <w:suppressAutoHyphens/>
        <w:spacing w:after="0" w:line="360" w:lineRule="auto"/>
        <w:ind w:left="1418" w:hanging="425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117710">
        <w:rPr>
          <w:rFonts w:ascii="Arial" w:eastAsia="Times New Roman" w:hAnsi="Arial" w:cs="Arial"/>
          <w:sz w:val="18"/>
          <w:szCs w:val="18"/>
          <w:lang w:eastAsia="ar-SA"/>
        </w:rPr>
        <w:t>nie wykonuję działalności gospodarczej i nie pozostaję w okresie zawieszenia wykonywania działalności gospodarczej – dotyczy tylko opiekuna osoby niepełnosprawnej;</w:t>
      </w:r>
    </w:p>
    <w:p w14:paraId="75FC8C4E" w14:textId="3961BB37" w:rsidR="00EB788B" w:rsidRPr="00A15F20" w:rsidRDefault="00EB788B">
      <w:pPr>
        <w:numPr>
          <w:ilvl w:val="0"/>
          <w:numId w:val="24"/>
        </w:numPr>
        <w:suppressAutoHyphens/>
        <w:spacing w:after="0" w:line="36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Zobowiązuję się do złożenia w dniu podpisania umowy dodatkowego oświadczenia o uzyskanej pomocy publicznej, jeżeli </w:t>
      </w:r>
      <w:r w:rsidR="005C3CE8">
        <w:rPr>
          <w:rFonts w:ascii="Arial" w:eastAsia="Times New Roman" w:hAnsi="Arial" w:cs="Arial"/>
          <w:sz w:val="18"/>
          <w:szCs w:val="18"/>
          <w:lang w:eastAsia="ar-SA"/>
        </w:rPr>
        <w:t xml:space="preserve">               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w okresie od dnia złożenia wniosku do dnia podpisania umowy</w:t>
      </w:r>
      <w:r w:rsidR="00686EE3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z Powiatowym Urzędem Pracy otrzymam pomoc publiczną.</w:t>
      </w:r>
    </w:p>
    <w:p w14:paraId="749F72FC" w14:textId="77777777" w:rsidR="00EB788B" w:rsidRPr="00A15F20" w:rsidRDefault="00EB788B">
      <w:pPr>
        <w:numPr>
          <w:ilvl w:val="0"/>
          <w:numId w:val="24"/>
        </w:numPr>
        <w:suppressAutoHyphens/>
        <w:spacing w:after="0" w:line="360" w:lineRule="auto"/>
        <w:ind w:hanging="29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Brałem/</w:t>
      </w:r>
      <w:proofErr w:type="spellStart"/>
      <w:r w:rsidRPr="00A15F20">
        <w:rPr>
          <w:rFonts w:ascii="Arial" w:eastAsia="Times New Roman" w:hAnsi="Arial" w:cs="Arial"/>
          <w:sz w:val="18"/>
          <w:szCs w:val="18"/>
          <w:lang w:eastAsia="ar-SA"/>
        </w:rPr>
        <w:t>am</w:t>
      </w:r>
      <w:proofErr w:type="spellEnd"/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czynny udział w postępowaniu oraz znana jest mi moja sytuacja faktyczna i prawna.</w:t>
      </w:r>
    </w:p>
    <w:p w14:paraId="5B0C7A53" w14:textId="77777777" w:rsidR="00EB788B" w:rsidRPr="00A15F20" w:rsidRDefault="00EB788B">
      <w:pPr>
        <w:numPr>
          <w:ilvl w:val="0"/>
          <w:numId w:val="24"/>
        </w:numPr>
        <w:suppressAutoHyphens/>
        <w:spacing w:after="0" w:line="360" w:lineRule="auto"/>
        <w:ind w:left="709" w:hanging="283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Mam świadomość, iż w przypadku podania we wniosku nieprawdziwych informacji Dyrektor PUP może odmówić uwzględnienia wniosku.</w:t>
      </w:r>
    </w:p>
    <w:p w14:paraId="08BDA8CF" w14:textId="6FCF1E5B" w:rsidR="00EB788B" w:rsidRPr="00A15F20" w:rsidRDefault="00EB788B">
      <w:pPr>
        <w:numPr>
          <w:ilvl w:val="0"/>
          <w:numId w:val="24"/>
        </w:numPr>
        <w:suppressAutoHyphens/>
        <w:spacing w:after="0" w:line="360" w:lineRule="auto"/>
        <w:ind w:left="709" w:hanging="283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Zapoznałem/</w:t>
      </w:r>
      <w:proofErr w:type="spellStart"/>
      <w:r w:rsidRPr="00A15F20">
        <w:rPr>
          <w:rFonts w:ascii="Arial" w:eastAsia="Times New Roman" w:hAnsi="Arial" w:cs="Arial"/>
          <w:sz w:val="18"/>
          <w:szCs w:val="18"/>
          <w:lang w:eastAsia="ar-SA"/>
        </w:rPr>
        <w:t>am</w:t>
      </w:r>
      <w:proofErr w:type="spellEnd"/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i akceptuję Regulamin przyznawania dotacji obowiązującym w PUP Nakło nad Notecią.</w:t>
      </w:r>
    </w:p>
    <w:p w14:paraId="6F01BAD4" w14:textId="2E066893" w:rsidR="00EB788B" w:rsidRPr="00A15F20" w:rsidRDefault="00EB788B">
      <w:pPr>
        <w:numPr>
          <w:ilvl w:val="0"/>
          <w:numId w:val="24"/>
        </w:numPr>
        <w:suppressAutoHyphens/>
        <w:spacing w:after="0" w:line="360" w:lineRule="auto"/>
        <w:ind w:left="709" w:hanging="283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Zobowiązuję się do bieżącego przekazywania informacji dotyczącej każdej zmiany wskazanej</w:t>
      </w:r>
      <w:r w:rsidR="00FA3935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we wniosku</w:t>
      </w:r>
      <w:r w:rsidR="00FA3935">
        <w:rPr>
          <w:rFonts w:ascii="Arial" w:eastAsia="Times New Roman" w:hAnsi="Arial" w:cs="Arial"/>
          <w:sz w:val="18"/>
          <w:szCs w:val="18"/>
          <w:lang w:eastAsia="ar-SA"/>
        </w:rPr>
        <w:t>.</w:t>
      </w:r>
    </w:p>
    <w:p w14:paraId="28C2A78C" w14:textId="755CFA1D" w:rsidR="00EB4128" w:rsidRPr="00A15F20" w:rsidRDefault="00EB788B" w:rsidP="00EB4128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W przypadku odpowiedzi negatywnej proszę o podanie</w:t>
      </w:r>
      <w:r w:rsidR="00F255F9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nr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pkt z oświadczenia …............................................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</w:p>
    <w:p w14:paraId="4857E6BD" w14:textId="77777777" w:rsidR="00EB4128" w:rsidRPr="00A15F20" w:rsidRDefault="00EB4128" w:rsidP="00EB4128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54600ACD" w14:textId="7F9E4C19" w:rsidR="00EB4128" w:rsidRPr="009C1C3F" w:rsidRDefault="00EB4128" w:rsidP="00EB4128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bCs/>
          <w:sz w:val="18"/>
          <w:szCs w:val="18"/>
          <w:lang w:eastAsia="ar-SA"/>
        </w:rPr>
      </w:pPr>
      <w:r w:rsidRPr="009C1C3F">
        <w:rPr>
          <w:rFonts w:ascii="Arial" w:eastAsia="Times New Roman" w:hAnsi="Arial" w:cs="Arial"/>
          <w:b/>
          <w:bCs/>
          <w:sz w:val="18"/>
          <w:szCs w:val="18"/>
        </w:rPr>
        <w:t>Jestem świadomy odpowiedzialności karnej za złożenie fałszywego</w:t>
      </w:r>
      <w:r w:rsidR="00686EE3" w:rsidRPr="009C1C3F">
        <w:rPr>
          <w:rFonts w:ascii="Arial" w:eastAsia="Times New Roman" w:hAnsi="Arial" w:cs="Arial"/>
          <w:b/>
          <w:bCs/>
          <w:sz w:val="18"/>
          <w:szCs w:val="18"/>
        </w:rPr>
        <w:t xml:space="preserve"> </w:t>
      </w:r>
      <w:r w:rsidRPr="009C1C3F">
        <w:rPr>
          <w:rFonts w:ascii="Arial" w:eastAsia="Times New Roman" w:hAnsi="Arial" w:cs="Arial"/>
          <w:b/>
          <w:bCs/>
          <w:sz w:val="18"/>
          <w:szCs w:val="18"/>
        </w:rPr>
        <w:t>oświadczenia</w:t>
      </w:r>
      <w:r w:rsidR="00F6498A" w:rsidRPr="009C1C3F">
        <w:rPr>
          <w:rFonts w:ascii="Arial" w:eastAsia="Times New Roman" w:hAnsi="Arial" w:cs="Arial"/>
          <w:b/>
          <w:bCs/>
          <w:sz w:val="18"/>
          <w:szCs w:val="18"/>
        </w:rPr>
        <w:t>.</w:t>
      </w:r>
    </w:p>
    <w:p w14:paraId="3069489C" w14:textId="038B330B" w:rsidR="00EB788B" w:rsidRPr="00A15F20" w:rsidRDefault="00EB788B" w:rsidP="00EB788B">
      <w:pPr>
        <w:suppressAutoHyphens/>
        <w:spacing w:after="0" w:line="36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  <w:t xml:space="preserve">  </w:t>
      </w:r>
    </w:p>
    <w:p w14:paraId="4F5E08B8" w14:textId="66FD8DE9" w:rsidR="00312C10" w:rsidRPr="00A15F20" w:rsidRDefault="00EB788B" w:rsidP="00EB788B">
      <w:pPr>
        <w:suppressAutoHyphens/>
        <w:spacing w:after="0" w:line="36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686EE3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686EE3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686EE3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816597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        …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</w:t>
      </w:r>
      <w:r w:rsidR="005C3CE8">
        <w:rPr>
          <w:rFonts w:ascii="Arial" w:eastAsia="Times New Roman" w:hAnsi="Arial" w:cs="Arial"/>
          <w:sz w:val="18"/>
          <w:szCs w:val="18"/>
          <w:lang w:eastAsia="ar-SA"/>
        </w:rPr>
        <w:t>..............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........................... </w:t>
      </w:r>
    </w:p>
    <w:p w14:paraId="4766B6A1" w14:textId="77777777" w:rsidR="00117710" w:rsidRDefault="00EB788B" w:rsidP="00117710">
      <w:pPr>
        <w:suppressAutoHyphens/>
        <w:spacing w:after="0" w:line="360" w:lineRule="auto"/>
        <w:ind w:left="5664" w:firstLine="708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(</w:t>
      </w:r>
      <w:r w:rsidR="001D760E">
        <w:rPr>
          <w:rFonts w:ascii="Arial" w:eastAsia="Times New Roman" w:hAnsi="Arial" w:cs="Arial"/>
          <w:sz w:val="18"/>
          <w:szCs w:val="18"/>
          <w:lang w:eastAsia="ar-SA"/>
        </w:rPr>
        <w:t xml:space="preserve">data i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podpis wnioskodawcy)</w:t>
      </w:r>
    </w:p>
    <w:p w14:paraId="5869A341" w14:textId="049446A4" w:rsidR="00EB788B" w:rsidRPr="00A15F20" w:rsidRDefault="00EB788B" w:rsidP="005560C9">
      <w:pPr>
        <w:suppressAutoHyphens/>
        <w:spacing w:after="0" w:line="360" w:lineRule="auto"/>
        <w:ind w:left="5664" w:firstLine="708"/>
        <w:jc w:val="right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  <w:lastRenderedPageBreak/>
        <w:t>Załącznik nr 4</w:t>
      </w:r>
    </w:p>
    <w:p w14:paraId="67A8CF80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2E30146C" w14:textId="785D94A8" w:rsidR="00EB788B" w:rsidRPr="00A15F20" w:rsidRDefault="00EB788B" w:rsidP="001D760E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</w:p>
    <w:p w14:paraId="058C46B5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71814E90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08AFEF17" w14:textId="205CBA92" w:rsidR="00EB788B" w:rsidRPr="00117710" w:rsidRDefault="00341B68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117710">
        <w:rPr>
          <w:rFonts w:ascii="Arial" w:eastAsia="Times New Roman" w:hAnsi="Arial" w:cs="Arial"/>
          <w:b/>
          <w:sz w:val="18"/>
          <w:szCs w:val="18"/>
          <w:lang w:eastAsia="ar-SA"/>
        </w:rPr>
        <w:t>OŚWIADCZENIE BEZROBOTNEGO NR 2</w:t>
      </w:r>
    </w:p>
    <w:p w14:paraId="6073F3BC" w14:textId="206E4922" w:rsidR="00EB788B" w:rsidRPr="00117710" w:rsidRDefault="00EB788B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117710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(DOTYCZY </w:t>
      </w:r>
      <w:r w:rsidR="009B6BC4" w:rsidRPr="00117710">
        <w:rPr>
          <w:rFonts w:ascii="Arial" w:eastAsia="Times New Roman" w:hAnsi="Arial" w:cs="Arial"/>
          <w:b/>
          <w:sz w:val="18"/>
          <w:szCs w:val="18"/>
          <w:lang w:eastAsia="ar-SA"/>
        </w:rPr>
        <w:t>WNIOSKU O DOFINANSOWANIE PODJĘCIA DZIAŁALNOŚCI GOSPODARCZEJ</w:t>
      </w:r>
      <w:r w:rsidR="00117710" w:rsidRPr="00117710">
        <w:rPr>
          <w:rFonts w:ascii="Arial" w:eastAsia="Times New Roman" w:hAnsi="Arial" w:cs="Arial"/>
          <w:b/>
          <w:sz w:val="18"/>
          <w:szCs w:val="18"/>
          <w:lang w:eastAsia="ar-SA"/>
        </w:rPr>
        <w:t>)</w:t>
      </w:r>
    </w:p>
    <w:p w14:paraId="5B5A5DD8" w14:textId="77777777" w:rsidR="00EB788B" w:rsidRPr="00A15F20" w:rsidRDefault="00EB788B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14:paraId="34CF0C8C" w14:textId="2CB9196A" w:rsidR="00EB788B" w:rsidRPr="00A15F20" w:rsidRDefault="00AB288E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O</w:t>
      </w:r>
      <w:r w:rsidR="00EB788B" w:rsidRPr="00A15F20">
        <w:rPr>
          <w:rFonts w:ascii="Arial" w:eastAsia="Times New Roman" w:hAnsi="Arial" w:cs="Arial"/>
          <w:sz w:val="18"/>
          <w:szCs w:val="18"/>
          <w:lang w:eastAsia="ar-SA"/>
        </w:rPr>
        <w:t>świadczam, że:</w:t>
      </w:r>
    </w:p>
    <w:p w14:paraId="062131FA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4286F280" w14:textId="37A6E5F9" w:rsidR="00EB788B" w:rsidRPr="00A15F20" w:rsidRDefault="00EB788B">
      <w:pPr>
        <w:numPr>
          <w:ilvl w:val="0"/>
          <w:numId w:val="12"/>
        </w:numPr>
        <w:tabs>
          <w:tab w:val="clear" w:pos="360"/>
          <w:tab w:val="num" w:pos="426"/>
        </w:tabs>
        <w:suppressAutoHyphens/>
        <w:spacing w:after="0" w:line="240" w:lineRule="auto"/>
        <w:ind w:left="426" w:hanging="426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dostarczenie przeze mnie dokumentów niezbędnych do podpisania umowy o </w:t>
      </w: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przyznanie bezrobotnemu środków na podjęcie działalności gospodarczej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oraz podpisanie w/w umowy nastąpi </w:t>
      </w: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w terminie do 2 miesięcy od dnia pozytywnego rozpatrzenia  złożonego przeze mnie wniosku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</w:p>
    <w:p w14:paraId="4E11F88F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22795A8C" w14:textId="6ED91670" w:rsidR="00EB788B" w:rsidRPr="00A15F20" w:rsidRDefault="00EB788B">
      <w:pPr>
        <w:numPr>
          <w:ilvl w:val="0"/>
          <w:numId w:val="12"/>
        </w:numPr>
        <w:tabs>
          <w:tab w:val="clear" w:pos="360"/>
          <w:tab w:val="num" w:pos="426"/>
        </w:tabs>
        <w:suppressAutoHyphens/>
        <w:spacing w:after="0" w:line="240" w:lineRule="auto"/>
        <w:ind w:left="426" w:hanging="426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niepodpisanie stosownej umowy w w/w terminie </w:t>
      </w:r>
      <w:r w:rsidRPr="00A15F20">
        <w:rPr>
          <w:rFonts w:ascii="Arial" w:eastAsia="Arial Unicode MS" w:hAnsi="Arial" w:cs="Arial"/>
          <w:sz w:val="18"/>
          <w:szCs w:val="18"/>
          <w:lang w:eastAsia="ar-SA"/>
        </w:rPr>
        <w:t>z przyczyn leżących po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mojej stronie traktowane będzie jako moja </w:t>
      </w: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rezygnacja z przyznanych środków na podjęcie działalności gospodarczej. </w:t>
      </w:r>
    </w:p>
    <w:p w14:paraId="2493631C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454DF021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193AE4C9" w14:textId="5B4FA61D" w:rsidR="00EB788B" w:rsidRPr="00A15F20" w:rsidRDefault="005C3CE8" w:rsidP="005B313B">
      <w:pPr>
        <w:suppressAutoHyphens/>
        <w:spacing w:after="0" w:line="240" w:lineRule="auto"/>
        <w:ind w:left="4248" w:firstLine="708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>
        <w:rPr>
          <w:rFonts w:ascii="Arial" w:eastAsia="Times New Roman" w:hAnsi="Arial" w:cs="Arial"/>
          <w:sz w:val="18"/>
          <w:szCs w:val="18"/>
          <w:lang w:eastAsia="ar-SA"/>
        </w:rPr>
        <w:t xml:space="preserve">        </w:t>
      </w:r>
      <w:r w:rsidR="00EB788B"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</w:t>
      </w:r>
      <w:r>
        <w:rPr>
          <w:rFonts w:ascii="Arial" w:eastAsia="Times New Roman" w:hAnsi="Arial" w:cs="Arial"/>
          <w:sz w:val="18"/>
          <w:szCs w:val="18"/>
          <w:lang w:eastAsia="ar-SA"/>
        </w:rPr>
        <w:t>.....</w:t>
      </w:r>
      <w:r w:rsidR="00EB788B"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</w:t>
      </w:r>
    </w:p>
    <w:p w14:paraId="0367AF91" w14:textId="5406AE82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="001973A7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1973A7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1973A7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1973A7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1973A7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1973A7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1973A7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1973A7" w:rsidRPr="00A15F20">
        <w:rPr>
          <w:rFonts w:ascii="Arial" w:eastAsia="Times New Roman" w:hAnsi="Arial" w:cs="Arial"/>
          <w:sz w:val="18"/>
          <w:szCs w:val="18"/>
          <w:lang w:eastAsia="ar-SA"/>
        </w:rPr>
        <w:tab/>
        <w:t>(</w:t>
      </w:r>
      <w:r w:rsidR="001D760E">
        <w:rPr>
          <w:rFonts w:ascii="Arial" w:eastAsia="Times New Roman" w:hAnsi="Arial" w:cs="Arial"/>
          <w:sz w:val="18"/>
          <w:szCs w:val="18"/>
          <w:lang w:eastAsia="ar-SA"/>
        </w:rPr>
        <w:t xml:space="preserve">data i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podpis wnioskodawcy)</w:t>
      </w:r>
    </w:p>
    <w:p w14:paraId="3BC6F829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5B2B165C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1F059C9E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35562108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443DFC42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19034D57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2EBAC285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4DC53FD5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232EAE37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50DE33AB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77711018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478354EA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145D79F0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611BB95D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7FA30211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2B934BD9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4CD19F78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20DF9E0E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3DBF424C" w14:textId="77777777" w:rsidR="00EB788B" w:rsidRPr="00A15F20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6D5F34D3" w14:textId="77777777" w:rsidR="00EB788B" w:rsidRPr="00A15F20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787A6CF9" w14:textId="77777777" w:rsidR="00EB788B" w:rsidRPr="00A15F20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0BB38312" w14:textId="77777777" w:rsidR="00EB788B" w:rsidRPr="00A15F20" w:rsidRDefault="00EB788B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sz w:val="18"/>
          <w:szCs w:val="18"/>
          <w:lang w:eastAsia="ar-SA"/>
        </w:rPr>
      </w:pPr>
    </w:p>
    <w:p w14:paraId="00B811B3" w14:textId="77777777" w:rsidR="00EB788B" w:rsidRPr="00A15F20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308BB06F" w14:textId="77777777" w:rsidR="006F0834" w:rsidRPr="00A15F20" w:rsidRDefault="006F0834" w:rsidP="00EB788B">
      <w:pPr>
        <w:suppressAutoHyphens/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79FC52D6" w14:textId="77777777" w:rsidR="006F0834" w:rsidRPr="00A15F20" w:rsidRDefault="006F0834" w:rsidP="00EB788B">
      <w:pPr>
        <w:suppressAutoHyphens/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6002D024" w14:textId="77777777" w:rsidR="006F0834" w:rsidRPr="00A15F20" w:rsidRDefault="006F0834" w:rsidP="00EB788B">
      <w:pPr>
        <w:suppressAutoHyphens/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66F7E8FD" w14:textId="77777777" w:rsidR="00FE2588" w:rsidRPr="00A15F20" w:rsidRDefault="00FE2588" w:rsidP="00EB788B">
      <w:pPr>
        <w:suppressAutoHyphens/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71964ED1" w14:textId="77777777" w:rsidR="005E53C0" w:rsidRPr="00A15F20" w:rsidRDefault="005E53C0" w:rsidP="009311BE">
      <w:pPr>
        <w:suppressAutoHyphens/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23DD3946" w14:textId="77777777" w:rsidR="00AB288E" w:rsidRPr="00A15F20" w:rsidRDefault="00AB288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699383A5" w14:textId="77777777" w:rsidR="00AB288E" w:rsidRPr="00A15F20" w:rsidRDefault="00AB288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73928AEF" w14:textId="77777777" w:rsidR="00420AB2" w:rsidRPr="00A15F20" w:rsidRDefault="00420AB2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1C8CBEA4" w14:textId="77777777" w:rsidR="00420AB2" w:rsidRPr="00A15F20" w:rsidRDefault="00420AB2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33B2D673" w14:textId="77777777" w:rsidR="00AB288E" w:rsidRPr="00A15F20" w:rsidRDefault="00AB288E" w:rsidP="00D81AB1">
      <w:pPr>
        <w:suppressAutoHyphens/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737AA58A" w14:textId="77777777" w:rsidR="005B313B" w:rsidRPr="00A15F20" w:rsidRDefault="005B313B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487475EB" w14:textId="77777777" w:rsidR="005B313B" w:rsidRPr="00A15F20" w:rsidRDefault="005B313B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391E698C" w14:textId="77777777" w:rsidR="001D760E" w:rsidRDefault="001D760E" w:rsidP="0074369C">
      <w:pPr>
        <w:suppressAutoHyphens/>
        <w:spacing w:after="0" w:line="240" w:lineRule="auto"/>
        <w:ind w:left="708" w:firstLine="708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20910B38" w14:textId="77777777" w:rsidR="001D760E" w:rsidRDefault="001D760E" w:rsidP="0074369C">
      <w:pPr>
        <w:suppressAutoHyphens/>
        <w:spacing w:after="0" w:line="240" w:lineRule="auto"/>
        <w:ind w:left="708" w:firstLine="708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6F010ACE" w14:textId="77777777" w:rsidR="001D760E" w:rsidRDefault="001D760E" w:rsidP="0074369C">
      <w:pPr>
        <w:suppressAutoHyphens/>
        <w:spacing w:after="0" w:line="240" w:lineRule="auto"/>
        <w:ind w:left="708" w:firstLine="708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5B90D950" w14:textId="77777777" w:rsidR="001D760E" w:rsidRDefault="001D760E" w:rsidP="0074369C">
      <w:pPr>
        <w:suppressAutoHyphens/>
        <w:spacing w:after="0" w:line="240" w:lineRule="auto"/>
        <w:ind w:left="708" w:firstLine="708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63B3F75E" w14:textId="77777777" w:rsidR="001D760E" w:rsidRDefault="001D760E" w:rsidP="0074369C">
      <w:pPr>
        <w:suppressAutoHyphens/>
        <w:spacing w:after="0" w:line="240" w:lineRule="auto"/>
        <w:ind w:left="708" w:firstLine="708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62CCD5B1" w14:textId="77777777" w:rsidR="001D760E" w:rsidRDefault="001D760E" w:rsidP="0074369C">
      <w:pPr>
        <w:suppressAutoHyphens/>
        <w:spacing w:after="0" w:line="240" w:lineRule="auto"/>
        <w:ind w:left="708" w:firstLine="708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0A3556EA" w14:textId="77777777" w:rsidR="001D760E" w:rsidRDefault="001D760E" w:rsidP="0074369C">
      <w:pPr>
        <w:suppressAutoHyphens/>
        <w:spacing w:after="0" w:line="240" w:lineRule="auto"/>
        <w:ind w:left="708" w:firstLine="708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2120FE86" w14:textId="77777777" w:rsidR="001D760E" w:rsidRDefault="001D760E" w:rsidP="0074369C">
      <w:pPr>
        <w:suppressAutoHyphens/>
        <w:spacing w:after="0" w:line="240" w:lineRule="auto"/>
        <w:ind w:left="708" w:firstLine="708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35077B78" w14:textId="77777777" w:rsidR="001D760E" w:rsidRDefault="001D760E" w:rsidP="0074369C">
      <w:pPr>
        <w:suppressAutoHyphens/>
        <w:spacing w:after="0" w:line="240" w:lineRule="auto"/>
        <w:ind w:left="708" w:firstLine="708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7707C335" w14:textId="77777777" w:rsidR="001D760E" w:rsidRDefault="001D760E" w:rsidP="0074369C">
      <w:pPr>
        <w:suppressAutoHyphens/>
        <w:spacing w:after="0" w:line="240" w:lineRule="auto"/>
        <w:ind w:left="708" w:firstLine="708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5CB07BB2" w14:textId="77777777" w:rsidR="001D760E" w:rsidRDefault="001D760E" w:rsidP="00986DFE">
      <w:pPr>
        <w:suppressAutoHyphens/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1911B779" w14:textId="77777777" w:rsidR="00327C1E" w:rsidRDefault="00327C1E" w:rsidP="0074369C">
      <w:pPr>
        <w:suppressAutoHyphens/>
        <w:spacing w:after="0" w:line="240" w:lineRule="auto"/>
        <w:ind w:left="708" w:firstLine="708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5881BB00" w14:textId="77777777" w:rsidR="00327C1E" w:rsidRDefault="00327C1E" w:rsidP="0074369C">
      <w:pPr>
        <w:suppressAutoHyphens/>
        <w:spacing w:after="0" w:line="240" w:lineRule="auto"/>
        <w:ind w:left="708" w:firstLine="708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6F22C91B" w14:textId="77777777" w:rsidR="00327C1E" w:rsidRDefault="00327C1E" w:rsidP="0074369C">
      <w:pPr>
        <w:suppressAutoHyphens/>
        <w:spacing w:after="0" w:line="240" w:lineRule="auto"/>
        <w:ind w:left="708" w:firstLine="708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724F5800" w14:textId="77777777" w:rsidR="00117710" w:rsidRDefault="00117710" w:rsidP="0074369C">
      <w:pPr>
        <w:suppressAutoHyphens/>
        <w:spacing w:after="0" w:line="240" w:lineRule="auto"/>
        <w:ind w:left="708" w:firstLine="708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54858917" w14:textId="77777777" w:rsidR="00117710" w:rsidRDefault="00117710" w:rsidP="0074369C">
      <w:pPr>
        <w:suppressAutoHyphens/>
        <w:spacing w:after="0" w:line="240" w:lineRule="auto"/>
        <w:ind w:left="708" w:firstLine="708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0473A648" w14:textId="77777777" w:rsidR="00117710" w:rsidRDefault="00117710" w:rsidP="0074369C">
      <w:pPr>
        <w:suppressAutoHyphens/>
        <w:spacing w:after="0" w:line="240" w:lineRule="auto"/>
        <w:ind w:left="708" w:firstLine="708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112D62D1" w14:textId="268879AC" w:rsidR="00341B68" w:rsidRPr="00A15F20" w:rsidRDefault="001B2065" w:rsidP="0074369C">
      <w:pPr>
        <w:suppressAutoHyphens/>
        <w:spacing w:after="0" w:line="240" w:lineRule="auto"/>
        <w:ind w:left="708" w:firstLine="708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  <w:lastRenderedPageBreak/>
        <w:t xml:space="preserve"> </w:t>
      </w:r>
      <w:r w:rsidR="00EB788B" w:rsidRPr="00A15F20"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  <w:t>Załącznik nr 5</w:t>
      </w:r>
    </w:p>
    <w:p w14:paraId="5AF882DB" w14:textId="77777777" w:rsidR="00420AB2" w:rsidRPr="00A15F20" w:rsidRDefault="00420AB2" w:rsidP="00420AB2">
      <w:pPr>
        <w:rPr>
          <w:rFonts w:ascii="Arial" w:hAnsi="Arial" w:cs="Arial"/>
          <w:sz w:val="18"/>
          <w:szCs w:val="18"/>
        </w:rPr>
      </w:pPr>
      <w:r w:rsidRPr="00A15F20">
        <w:rPr>
          <w:rFonts w:ascii="Arial" w:hAnsi="Arial" w:cs="Arial"/>
          <w:sz w:val="18"/>
          <w:szCs w:val="18"/>
        </w:rPr>
        <w:t>Oświadczam, że w ciągu minionych 3 lat:</w:t>
      </w:r>
    </w:p>
    <w:p w14:paraId="0AC0E5DA" w14:textId="77777777" w:rsidR="00420AB2" w:rsidRPr="00A15F20" w:rsidRDefault="00420AB2" w:rsidP="00420AB2">
      <w:pPr>
        <w:rPr>
          <w:rFonts w:ascii="Arial" w:hAnsi="Arial" w:cs="Arial"/>
          <w:sz w:val="18"/>
          <w:szCs w:val="18"/>
        </w:rPr>
      </w:pPr>
      <w:r w:rsidRPr="00A15F20">
        <w:rPr>
          <w:rFonts w:ascii="Arial" w:hAnsi="Arial" w:cs="Arial"/>
          <w:b/>
          <w:bCs/>
          <w:sz w:val="18"/>
          <w:szCs w:val="18"/>
        </w:rPr>
        <w:t>OTRZYMAŁEM/ NIE OTRZYMAŁEM</w:t>
      </w:r>
      <w:r w:rsidRPr="00A15F20">
        <w:rPr>
          <w:rFonts w:ascii="Arial" w:hAnsi="Arial" w:cs="Arial"/>
          <w:sz w:val="18"/>
          <w:szCs w:val="18"/>
        </w:rPr>
        <w:t xml:space="preserve"> pomoc de </w:t>
      </w:r>
      <w:proofErr w:type="spellStart"/>
      <w:r w:rsidRPr="00A15F20">
        <w:rPr>
          <w:rFonts w:ascii="Arial" w:hAnsi="Arial" w:cs="Arial"/>
          <w:sz w:val="18"/>
          <w:szCs w:val="18"/>
        </w:rPr>
        <w:t>minimis</w:t>
      </w:r>
      <w:proofErr w:type="spellEnd"/>
      <w:r w:rsidRPr="00A15F20">
        <w:rPr>
          <w:rFonts w:ascii="Arial" w:hAnsi="Arial" w:cs="Arial"/>
          <w:sz w:val="18"/>
          <w:szCs w:val="18"/>
        </w:rPr>
        <w:t xml:space="preserve"> 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2"/>
        <w:gridCol w:w="2426"/>
        <w:gridCol w:w="1512"/>
        <w:gridCol w:w="1514"/>
        <w:gridCol w:w="1533"/>
        <w:gridCol w:w="1504"/>
      </w:tblGrid>
      <w:tr w:rsidR="00420AB2" w:rsidRPr="00A15F20" w14:paraId="148426CC" w14:textId="77777777" w:rsidTr="00FB2253"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E8AF4" w14:textId="77777777" w:rsidR="00420AB2" w:rsidRPr="00A15F20" w:rsidRDefault="00420AB2" w:rsidP="00FB2253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</w:rPr>
              <w:t>L.p.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5734D" w14:textId="77777777" w:rsidR="00420AB2" w:rsidRPr="00A15F20" w:rsidRDefault="00420AB2" w:rsidP="00FB2253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</w:rPr>
              <w:t>Organ udzielający pomocy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547CF" w14:textId="77777777" w:rsidR="00420AB2" w:rsidRPr="00A15F20" w:rsidRDefault="00420AB2" w:rsidP="00FB2253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</w:rPr>
              <w:t>Podstawa prawna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0AD56" w14:textId="77777777" w:rsidR="00420AB2" w:rsidRPr="00A15F20" w:rsidRDefault="00420AB2" w:rsidP="00FB2253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</w:rPr>
              <w:t>Dzień udzielenia pomocy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68D9C" w14:textId="77777777" w:rsidR="00420AB2" w:rsidRPr="00A15F20" w:rsidRDefault="00420AB2" w:rsidP="00FB2253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</w:rPr>
              <w:t>Nr programu pomocowego decyzji lub umowy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3A3EB" w14:textId="77777777" w:rsidR="00420AB2" w:rsidRPr="00A15F20" w:rsidRDefault="00420AB2" w:rsidP="00FB2253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</w:rPr>
              <w:t>Wartość pomocy brutto                  w EURO</w:t>
            </w:r>
          </w:p>
        </w:tc>
      </w:tr>
      <w:tr w:rsidR="00420AB2" w:rsidRPr="00A15F20" w14:paraId="56C38021" w14:textId="77777777" w:rsidTr="00FB2253">
        <w:trPr>
          <w:trHeight w:val="422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10AF8" w14:textId="77777777" w:rsidR="00420AB2" w:rsidRPr="00A15F20" w:rsidRDefault="00420AB2" w:rsidP="00FB2253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</w:rPr>
              <w:t>1.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EA209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B1A38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9C636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5E6BA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130A2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420AB2" w:rsidRPr="00A15F20" w14:paraId="369C42CB" w14:textId="77777777" w:rsidTr="00FB2253">
        <w:trPr>
          <w:trHeight w:val="399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7648E" w14:textId="77777777" w:rsidR="00420AB2" w:rsidRPr="00A15F20" w:rsidRDefault="00420AB2" w:rsidP="00FB2253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</w:rPr>
              <w:t>2.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96B03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B1A40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AB9A7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1228C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7177A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420AB2" w:rsidRPr="00A15F20" w14:paraId="7AB7E8FE" w14:textId="77777777" w:rsidTr="00FB2253">
        <w:trPr>
          <w:trHeight w:val="409"/>
        </w:trPr>
        <w:tc>
          <w:tcPr>
            <w:tcW w:w="6024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3BB2450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CE9B4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</w:rPr>
              <w:t>RAZEM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E73A9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</w:tbl>
    <w:p w14:paraId="7C7246DD" w14:textId="77777777" w:rsidR="00420AB2" w:rsidRPr="00A15F20" w:rsidRDefault="00420AB2" w:rsidP="00420AB2">
      <w:pPr>
        <w:rPr>
          <w:rFonts w:ascii="Arial" w:hAnsi="Arial" w:cs="Arial"/>
          <w:b/>
          <w:bCs/>
          <w:sz w:val="18"/>
          <w:szCs w:val="18"/>
        </w:rPr>
      </w:pPr>
    </w:p>
    <w:p w14:paraId="47159062" w14:textId="77777777" w:rsidR="00420AB2" w:rsidRPr="00A15F20" w:rsidRDefault="00420AB2" w:rsidP="00420AB2">
      <w:pPr>
        <w:rPr>
          <w:rFonts w:ascii="Arial" w:hAnsi="Arial" w:cs="Arial"/>
          <w:sz w:val="18"/>
          <w:szCs w:val="18"/>
        </w:rPr>
      </w:pPr>
      <w:r w:rsidRPr="00A15F20">
        <w:rPr>
          <w:rFonts w:ascii="Arial" w:hAnsi="Arial" w:cs="Arial"/>
          <w:b/>
          <w:bCs/>
          <w:sz w:val="18"/>
          <w:szCs w:val="18"/>
        </w:rPr>
        <w:t>OTRZYMAŁEM/ NIE OTRZYMAŁEM</w:t>
      </w:r>
      <w:r w:rsidRPr="00A15F20">
        <w:rPr>
          <w:rFonts w:ascii="Arial" w:hAnsi="Arial" w:cs="Arial"/>
          <w:sz w:val="18"/>
          <w:szCs w:val="18"/>
        </w:rPr>
        <w:t xml:space="preserve"> pomoc de </w:t>
      </w:r>
      <w:proofErr w:type="spellStart"/>
      <w:r w:rsidRPr="00A15F20">
        <w:rPr>
          <w:rFonts w:ascii="Arial" w:hAnsi="Arial" w:cs="Arial"/>
          <w:sz w:val="18"/>
          <w:szCs w:val="18"/>
        </w:rPr>
        <w:t>minimis</w:t>
      </w:r>
      <w:proofErr w:type="spellEnd"/>
      <w:r w:rsidRPr="00A15F20">
        <w:rPr>
          <w:rFonts w:ascii="Arial" w:hAnsi="Arial" w:cs="Arial"/>
          <w:sz w:val="18"/>
          <w:szCs w:val="18"/>
        </w:rPr>
        <w:t xml:space="preserve"> w rolnictwie*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2"/>
        <w:gridCol w:w="2426"/>
        <w:gridCol w:w="1512"/>
        <w:gridCol w:w="1514"/>
        <w:gridCol w:w="1533"/>
        <w:gridCol w:w="1504"/>
      </w:tblGrid>
      <w:tr w:rsidR="00420AB2" w:rsidRPr="00A15F20" w14:paraId="52D326F7" w14:textId="77777777" w:rsidTr="00FB2253"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0E26F" w14:textId="77777777" w:rsidR="00420AB2" w:rsidRPr="00A15F20" w:rsidRDefault="00420AB2" w:rsidP="00FB2253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</w:rPr>
              <w:t>L.p.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B8634" w14:textId="77777777" w:rsidR="00420AB2" w:rsidRPr="00A15F20" w:rsidRDefault="00420AB2" w:rsidP="00FB2253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</w:rPr>
              <w:t>Organ udzielający pomocy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8567A" w14:textId="77777777" w:rsidR="00420AB2" w:rsidRPr="00A15F20" w:rsidRDefault="00420AB2" w:rsidP="00FB2253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</w:rPr>
              <w:t>Podstawa prawna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A5B24" w14:textId="77777777" w:rsidR="00420AB2" w:rsidRPr="00A15F20" w:rsidRDefault="00420AB2" w:rsidP="00FB2253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</w:rPr>
              <w:t>Dzień udzielenia pomocy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73F3A" w14:textId="77777777" w:rsidR="00420AB2" w:rsidRPr="00A15F20" w:rsidRDefault="00420AB2" w:rsidP="00FB2253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</w:rPr>
              <w:t>Nr programu pomocowego decyzji lub umowy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19B65" w14:textId="77777777" w:rsidR="00420AB2" w:rsidRPr="00A15F20" w:rsidRDefault="00420AB2" w:rsidP="00FB2253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</w:rPr>
              <w:t>Wartość pomocy brutto                  w EURO</w:t>
            </w:r>
          </w:p>
        </w:tc>
      </w:tr>
      <w:tr w:rsidR="00420AB2" w:rsidRPr="00A15F20" w14:paraId="14D391A6" w14:textId="77777777" w:rsidTr="00FB2253">
        <w:trPr>
          <w:trHeight w:val="422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AB132" w14:textId="77777777" w:rsidR="00420AB2" w:rsidRPr="00A15F20" w:rsidRDefault="00420AB2" w:rsidP="00FB2253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</w:rPr>
              <w:t>1.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C737A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6DE85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36DED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D2698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E54AE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420AB2" w:rsidRPr="00A15F20" w14:paraId="764E4C05" w14:textId="77777777" w:rsidTr="00FB2253">
        <w:trPr>
          <w:trHeight w:val="399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73924" w14:textId="77777777" w:rsidR="00420AB2" w:rsidRPr="00A15F20" w:rsidRDefault="00420AB2" w:rsidP="00FB2253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</w:rPr>
              <w:t>2.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7D785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3E10E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DCAD3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ADA58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725B4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420AB2" w:rsidRPr="00A15F20" w14:paraId="6E721205" w14:textId="77777777" w:rsidTr="00FB2253">
        <w:trPr>
          <w:trHeight w:val="409"/>
        </w:trPr>
        <w:tc>
          <w:tcPr>
            <w:tcW w:w="6024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4C74FA8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7B2FA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</w:rPr>
              <w:t>RAZEM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9FD95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</w:tbl>
    <w:p w14:paraId="292A424E" w14:textId="77777777" w:rsidR="00420AB2" w:rsidRPr="00A15F20" w:rsidRDefault="00420AB2" w:rsidP="00420AB2">
      <w:pPr>
        <w:rPr>
          <w:rFonts w:ascii="Arial" w:hAnsi="Arial" w:cs="Arial"/>
          <w:b/>
          <w:bCs/>
          <w:sz w:val="18"/>
          <w:szCs w:val="18"/>
        </w:rPr>
      </w:pPr>
    </w:p>
    <w:p w14:paraId="553E60CF" w14:textId="77777777" w:rsidR="00420AB2" w:rsidRPr="00A15F20" w:rsidRDefault="00420AB2" w:rsidP="00420AB2">
      <w:pPr>
        <w:rPr>
          <w:rFonts w:ascii="Arial" w:hAnsi="Arial" w:cs="Arial"/>
          <w:sz w:val="18"/>
          <w:szCs w:val="18"/>
        </w:rPr>
      </w:pPr>
      <w:r w:rsidRPr="00A15F20">
        <w:rPr>
          <w:rFonts w:ascii="Arial" w:hAnsi="Arial" w:cs="Arial"/>
          <w:b/>
          <w:bCs/>
          <w:sz w:val="18"/>
          <w:szCs w:val="18"/>
        </w:rPr>
        <w:t>OTRZYMAŁEM/ NIE OTRZYMAŁEM</w:t>
      </w:r>
      <w:r w:rsidRPr="00A15F20">
        <w:rPr>
          <w:rFonts w:ascii="Arial" w:hAnsi="Arial" w:cs="Arial"/>
          <w:sz w:val="18"/>
          <w:szCs w:val="18"/>
        </w:rPr>
        <w:t xml:space="preserve"> pomoc de </w:t>
      </w:r>
      <w:proofErr w:type="spellStart"/>
      <w:r w:rsidRPr="00A15F20">
        <w:rPr>
          <w:rFonts w:ascii="Arial" w:hAnsi="Arial" w:cs="Arial"/>
          <w:sz w:val="18"/>
          <w:szCs w:val="18"/>
        </w:rPr>
        <w:t>minimis</w:t>
      </w:r>
      <w:proofErr w:type="spellEnd"/>
      <w:r w:rsidRPr="00A15F20">
        <w:rPr>
          <w:rFonts w:ascii="Arial" w:hAnsi="Arial" w:cs="Arial"/>
          <w:sz w:val="18"/>
          <w:szCs w:val="18"/>
        </w:rPr>
        <w:t xml:space="preserve"> w rybołówstwie*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2"/>
        <w:gridCol w:w="2426"/>
        <w:gridCol w:w="1512"/>
        <w:gridCol w:w="1514"/>
        <w:gridCol w:w="1533"/>
        <w:gridCol w:w="1504"/>
      </w:tblGrid>
      <w:tr w:rsidR="00420AB2" w:rsidRPr="00A15F20" w14:paraId="0979D436" w14:textId="77777777" w:rsidTr="00FB2253"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4C10F" w14:textId="77777777" w:rsidR="00420AB2" w:rsidRPr="00A15F20" w:rsidRDefault="00420AB2" w:rsidP="00FB2253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</w:rPr>
              <w:t>L.p.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F50D1" w14:textId="77777777" w:rsidR="00420AB2" w:rsidRPr="00A15F20" w:rsidRDefault="00420AB2" w:rsidP="00FB2253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</w:rPr>
              <w:t>Organ udzielający pomocy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C18C6" w14:textId="77777777" w:rsidR="00420AB2" w:rsidRPr="00A15F20" w:rsidRDefault="00420AB2" w:rsidP="00FB2253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</w:rPr>
              <w:t>Podstawa prawna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F3C44" w14:textId="77777777" w:rsidR="00420AB2" w:rsidRPr="00A15F20" w:rsidRDefault="00420AB2" w:rsidP="00FB2253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</w:rPr>
              <w:t>Dzień udzielenia pomocy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802D2" w14:textId="77777777" w:rsidR="00420AB2" w:rsidRPr="00A15F20" w:rsidRDefault="00420AB2" w:rsidP="00FB2253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</w:rPr>
              <w:t>Nr programu pomocowego decyzji lub umowy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137E2" w14:textId="77777777" w:rsidR="00420AB2" w:rsidRPr="00A15F20" w:rsidRDefault="00420AB2" w:rsidP="00FB2253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</w:rPr>
              <w:t>Wartość pomocy brutto                  w EURO</w:t>
            </w:r>
          </w:p>
        </w:tc>
      </w:tr>
      <w:tr w:rsidR="00420AB2" w:rsidRPr="00A15F20" w14:paraId="6FD42408" w14:textId="77777777" w:rsidTr="00FB2253">
        <w:trPr>
          <w:trHeight w:val="422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EDFCE" w14:textId="77777777" w:rsidR="00420AB2" w:rsidRPr="00A15F20" w:rsidRDefault="00420AB2" w:rsidP="00FB2253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</w:rPr>
              <w:t>1.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CA08E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81C57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3E449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9A493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B965B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420AB2" w:rsidRPr="00A15F20" w14:paraId="7AC4D5F6" w14:textId="77777777" w:rsidTr="00FB2253">
        <w:trPr>
          <w:trHeight w:val="399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7343A" w14:textId="77777777" w:rsidR="00420AB2" w:rsidRPr="00A15F20" w:rsidRDefault="00420AB2" w:rsidP="00FB2253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</w:rPr>
              <w:t>2.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B6F82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1B148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AF5F1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9EFC6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054DF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420AB2" w:rsidRPr="00A15F20" w14:paraId="7CE1226A" w14:textId="77777777" w:rsidTr="00FB2253">
        <w:trPr>
          <w:trHeight w:val="409"/>
        </w:trPr>
        <w:tc>
          <w:tcPr>
            <w:tcW w:w="6024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C512E62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D54B9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</w:rPr>
              <w:t>RAZEM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7FF11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</w:tbl>
    <w:p w14:paraId="1E05AB4B" w14:textId="77777777" w:rsidR="00924E68" w:rsidRPr="00A15F20" w:rsidRDefault="00924E68" w:rsidP="00420AB2">
      <w:pPr>
        <w:rPr>
          <w:rFonts w:ascii="Arial" w:hAnsi="Arial" w:cs="Arial"/>
          <w:sz w:val="18"/>
          <w:szCs w:val="18"/>
        </w:rPr>
      </w:pPr>
    </w:p>
    <w:p w14:paraId="63F22FBF" w14:textId="57E59804" w:rsidR="00420AB2" w:rsidRPr="00A15F20" w:rsidRDefault="00924E68" w:rsidP="00420AB2">
      <w:pPr>
        <w:rPr>
          <w:rFonts w:ascii="Arial" w:hAnsi="Arial" w:cs="Arial"/>
          <w:sz w:val="18"/>
          <w:szCs w:val="18"/>
        </w:rPr>
      </w:pPr>
      <w:r w:rsidRPr="00A15F20">
        <w:rPr>
          <w:rFonts w:ascii="Arial" w:hAnsi="Arial" w:cs="Arial"/>
          <w:sz w:val="18"/>
          <w:szCs w:val="18"/>
        </w:rPr>
        <w:t>„Jestem świadomy odpowiedzialności karnej za złożenie fałszywego oświadczenia”</w:t>
      </w:r>
    </w:p>
    <w:p w14:paraId="5D1E9A50" w14:textId="64CFE9BC" w:rsidR="00420AB2" w:rsidRPr="00A15F20" w:rsidRDefault="00420AB2" w:rsidP="005C3CE8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  <w:t>…</w:t>
      </w:r>
      <w:r w:rsidR="005C3CE8">
        <w:rPr>
          <w:rFonts w:ascii="Arial" w:hAnsi="Arial" w:cs="Arial"/>
          <w:sz w:val="18"/>
          <w:szCs w:val="18"/>
        </w:rPr>
        <w:t>……..</w:t>
      </w:r>
      <w:r w:rsidRPr="00A15F20">
        <w:rPr>
          <w:rFonts w:ascii="Arial" w:hAnsi="Arial" w:cs="Arial"/>
          <w:sz w:val="18"/>
          <w:szCs w:val="18"/>
        </w:rPr>
        <w:t>…………………………………</w:t>
      </w:r>
    </w:p>
    <w:p w14:paraId="7A12C66D" w14:textId="34D528CC" w:rsidR="00420AB2" w:rsidRDefault="00420AB2" w:rsidP="005C3CE8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="005C3CE8">
        <w:rPr>
          <w:rFonts w:ascii="Arial" w:hAnsi="Arial" w:cs="Arial"/>
          <w:sz w:val="18"/>
          <w:szCs w:val="18"/>
        </w:rPr>
        <w:t xml:space="preserve">      </w:t>
      </w:r>
      <w:r w:rsidRPr="00A15F20">
        <w:rPr>
          <w:rFonts w:ascii="Arial" w:hAnsi="Arial" w:cs="Arial"/>
          <w:sz w:val="18"/>
          <w:szCs w:val="18"/>
        </w:rPr>
        <w:t>imię i nazwisko</w:t>
      </w:r>
    </w:p>
    <w:p w14:paraId="1CA98F5E" w14:textId="77777777" w:rsidR="005C3CE8" w:rsidRDefault="005C3CE8" w:rsidP="005C3CE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1255424" w14:textId="77777777" w:rsidR="005C3CE8" w:rsidRPr="00A15F20" w:rsidRDefault="005C3CE8" w:rsidP="005C3CE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D533BDC" w14:textId="62476516" w:rsidR="00420AB2" w:rsidRPr="00A15F20" w:rsidRDefault="00420AB2" w:rsidP="005C3CE8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  <w:t>………………………</w:t>
      </w:r>
      <w:r w:rsidR="005C3CE8">
        <w:rPr>
          <w:rFonts w:ascii="Arial" w:hAnsi="Arial" w:cs="Arial"/>
          <w:sz w:val="18"/>
          <w:szCs w:val="18"/>
        </w:rPr>
        <w:t>…….</w:t>
      </w:r>
      <w:r w:rsidRPr="00A15F20">
        <w:rPr>
          <w:rFonts w:ascii="Arial" w:hAnsi="Arial" w:cs="Arial"/>
          <w:sz w:val="18"/>
          <w:szCs w:val="18"/>
        </w:rPr>
        <w:t>…………….</w:t>
      </w:r>
    </w:p>
    <w:p w14:paraId="3D2C2EEE" w14:textId="4179D06D" w:rsidR="00420AB2" w:rsidRDefault="00420AB2" w:rsidP="005C3CE8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="005C3CE8">
        <w:rPr>
          <w:rFonts w:ascii="Arial" w:hAnsi="Arial" w:cs="Arial"/>
          <w:sz w:val="18"/>
          <w:szCs w:val="18"/>
        </w:rPr>
        <w:t xml:space="preserve">        </w:t>
      </w:r>
      <w:r w:rsidRPr="00A15F20">
        <w:rPr>
          <w:rFonts w:ascii="Arial" w:hAnsi="Arial" w:cs="Arial"/>
          <w:sz w:val="18"/>
          <w:szCs w:val="18"/>
        </w:rPr>
        <w:t>data i podpis Wnioskodawcy</w:t>
      </w:r>
    </w:p>
    <w:p w14:paraId="10107C17" w14:textId="77777777" w:rsidR="005C3CE8" w:rsidRDefault="005C3CE8" w:rsidP="005C3CE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3B42CF1" w14:textId="77777777" w:rsidR="005C3CE8" w:rsidRPr="00A15F20" w:rsidRDefault="005C3CE8" w:rsidP="005C3CE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311294A" w14:textId="171E87E8" w:rsidR="00420AB2" w:rsidRPr="00A15F20" w:rsidRDefault="00420AB2" w:rsidP="00420AB2">
      <w:pPr>
        <w:rPr>
          <w:rFonts w:ascii="Arial" w:hAnsi="Arial" w:cs="Arial"/>
          <w:sz w:val="18"/>
          <w:szCs w:val="18"/>
        </w:rPr>
      </w:pPr>
      <w:r w:rsidRPr="00A15F20">
        <w:rPr>
          <w:rFonts w:ascii="Arial" w:hAnsi="Arial" w:cs="Arial"/>
          <w:sz w:val="18"/>
          <w:szCs w:val="18"/>
        </w:rPr>
        <w:t>UWAGA! W uzasadnionych przypadkach, przed podpisaniem umowy o przyznanie jednorazowych środków na podjęcie działalności gospodarczej, Wnioskodawca będzie miał obowiązek dostarczenia do Powiatowego Urzędu Pracy zaświadcze</w:t>
      </w:r>
      <w:r w:rsidR="009B6BC4">
        <w:rPr>
          <w:rFonts w:ascii="Arial" w:hAnsi="Arial" w:cs="Arial"/>
          <w:sz w:val="18"/>
          <w:szCs w:val="18"/>
        </w:rPr>
        <w:t>nia</w:t>
      </w:r>
      <w:r w:rsidRPr="00A15F20">
        <w:rPr>
          <w:rFonts w:ascii="Arial" w:hAnsi="Arial" w:cs="Arial"/>
          <w:sz w:val="18"/>
          <w:szCs w:val="18"/>
        </w:rPr>
        <w:t xml:space="preserve"> o udzielonej pomocy de </w:t>
      </w:r>
      <w:proofErr w:type="spellStart"/>
      <w:r w:rsidRPr="00A15F20">
        <w:rPr>
          <w:rFonts w:ascii="Arial" w:hAnsi="Arial" w:cs="Arial"/>
          <w:sz w:val="18"/>
          <w:szCs w:val="18"/>
        </w:rPr>
        <w:t>minimis</w:t>
      </w:r>
      <w:proofErr w:type="spellEnd"/>
      <w:r w:rsidRPr="00A15F20">
        <w:rPr>
          <w:rFonts w:ascii="Arial" w:hAnsi="Arial" w:cs="Arial"/>
          <w:sz w:val="18"/>
          <w:szCs w:val="18"/>
        </w:rPr>
        <w:t xml:space="preserve"> w ciągu minionych 3 lat.</w:t>
      </w:r>
    </w:p>
    <w:p w14:paraId="1CE6A712" w14:textId="35E9D22A" w:rsidR="001B2065" w:rsidRPr="00A15F20" w:rsidRDefault="00986DFE" w:rsidP="00420AB2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*nie potrzebn</w:t>
      </w:r>
      <w:r w:rsidR="00532B90">
        <w:rPr>
          <w:rFonts w:ascii="Arial" w:hAnsi="Arial" w:cs="Arial"/>
          <w:sz w:val="18"/>
          <w:szCs w:val="18"/>
        </w:rPr>
        <w:t>e skreślić</w:t>
      </w:r>
    </w:p>
    <w:p w14:paraId="1F6AECD3" w14:textId="77777777" w:rsidR="00420AB2" w:rsidRDefault="00341B68" w:rsidP="00420AB2">
      <w:pPr>
        <w:spacing w:after="0" w:line="240" w:lineRule="auto"/>
        <w:ind w:left="5664" w:firstLine="12"/>
        <w:rPr>
          <w:rFonts w:ascii="Arial" w:eastAsia="Calibri" w:hAnsi="Arial" w:cs="Arial"/>
          <w:sz w:val="18"/>
          <w:szCs w:val="18"/>
        </w:rPr>
      </w:pPr>
      <w:r w:rsidRPr="00A15F20">
        <w:rPr>
          <w:rFonts w:ascii="Arial" w:eastAsia="Calibri" w:hAnsi="Arial" w:cs="Arial"/>
          <w:b/>
          <w:sz w:val="18"/>
          <w:szCs w:val="18"/>
        </w:rPr>
        <w:br/>
      </w:r>
    </w:p>
    <w:p w14:paraId="30939B70" w14:textId="77777777" w:rsidR="001D760E" w:rsidRDefault="001D760E" w:rsidP="00420AB2">
      <w:pPr>
        <w:spacing w:after="0" w:line="240" w:lineRule="auto"/>
        <w:ind w:left="5664" w:firstLine="12"/>
        <w:rPr>
          <w:rFonts w:ascii="Arial" w:eastAsia="Calibri" w:hAnsi="Arial" w:cs="Arial"/>
          <w:sz w:val="18"/>
          <w:szCs w:val="18"/>
        </w:rPr>
      </w:pPr>
    </w:p>
    <w:p w14:paraId="1995C423" w14:textId="77777777" w:rsidR="001D760E" w:rsidRDefault="001D760E" w:rsidP="00420AB2">
      <w:pPr>
        <w:spacing w:after="0" w:line="240" w:lineRule="auto"/>
        <w:ind w:left="5664" w:firstLine="12"/>
        <w:rPr>
          <w:rFonts w:ascii="Arial" w:eastAsia="Calibri" w:hAnsi="Arial" w:cs="Arial"/>
          <w:sz w:val="18"/>
          <w:szCs w:val="18"/>
        </w:rPr>
      </w:pPr>
    </w:p>
    <w:p w14:paraId="0017A8BC" w14:textId="77777777" w:rsidR="001D760E" w:rsidRDefault="001D760E" w:rsidP="00420AB2">
      <w:pPr>
        <w:spacing w:after="0" w:line="240" w:lineRule="auto"/>
        <w:ind w:left="5664" w:firstLine="12"/>
        <w:rPr>
          <w:rFonts w:ascii="Arial" w:eastAsia="Calibri" w:hAnsi="Arial" w:cs="Arial"/>
          <w:sz w:val="18"/>
          <w:szCs w:val="18"/>
        </w:rPr>
      </w:pPr>
    </w:p>
    <w:p w14:paraId="6A3CF9AC" w14:textId="77777777" w:rsidR="001D760E" w:rsidRDefault="001D760E" w:rsidP="00420AB2">
      <w:pPr>
        <w:spacing w:after="0" w:line="240" w:lineRule="auto"/>
        <w:ind w:left="5664" w:firstLine="12"/>
        <w:rPr>
          <w:rFonts w:ascii="Arial" w:eastAsia="Calibri" w:hAnsi="Arial" w:cs="Arial"/>
          <w:sz w:val="18"/>
          <w:szCs w:val="18"/>
        </w:rPr>
      </w:pPr>
    </w:p>
    <w:p w14:paraId="6B98402A" w14:textId="77777777" w:rsidR="001D760E" w:rsidRDefault="001D760E" w:rsidP="00420AB2">
      <w:pPr>
        <w:spacing w:after="0" w:line="240" w:lineRule="auto"/>
        <w:ind w:left="5664" w:firstLine="12"/>
        <w:rPr>
          <w:rFonts w:ascii="Arial" w:eastAsia="Calibri" w:hAnsi="Arial" w:cs="Arial"/>
          <w:sz w:val="18"/>
          <w:szCs w:val="18"/>
        </w:rPr>
      </w:pPr>
    </w:p>
    <w:p w14:paraId="6B7274A3" w14:textId="77777777" w:rsidR="001D760E" w:rsidRPr="00A15F20" w:rsidRDefault="001D760E" w:rsidP="00420AB2">
      <w:pPr>
        <w:spacing w:after="0" w:line="240" w:lineRule="auto"/>
        <w:ind w:left="5664" w:firstLine="12"/>
        <w:rPr>
          <w:rFonts w:ascii="Arial" w:eastAsia="Calibri" w:hAnsi="Arial" w:cs="Arial"/>
          <w:sz w:val="18"/>
          <w:szCs w:val="18"/>
        </w:rPr>
      </w:pPr>
    </w:p>
    <w:p w14:paraId="5707F60C" w14:textId="77777777" w:rsidR="001D760E" w:rsidRDefault="001D760E" w:rsidP="001D760E">
      <w:pPr>
        <w:pStyle w:val="Tekstpodstawowy"/>
        <w:tabs>
          <w:tab w:val="left" w:pos="7361"/>
        </w:tabs>
        <w:spacing w:before="83"/>
        <w:rPr>
          <w:spacing w:val="-2"/>
          <w:w w:val="85"/>
        </w:rPr>
      </w:pPr>
    </w:p>
    <w:p w14:paraId="46234DE5" w14:textId="1A15E49F" w:rsidR="001D760E" w:rsidRPr="001D760E" w:rsidRDefault="00D907B5" w:rsidP="005C3CE8">
      <w:pPr>
        <w:pStyle w:val="Tekstpodstawowy"/>
        <w:tabs>
          <w:tab w:val="left" w:pos="7361"/>
        </w:tabs>
        <w:spacing w:before="83" w:line="24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pacing w:val="-2"/>
          <w:w w:val="85"/>
          <w:sz w:val="18"/>
          <w:szCs w:val="18"/>
        </w:rPr>
        <w:lastRenderedPageBreak/>
        <w:t xml:space="preserve">                                            </w:t>
      </w:r>
      <w:r>
        <w:rPr>
          <w:rFonts w:ascii="Arial" w:hAnsi="Arial" w:cs="Arial"/>
          <w:spacing w:val="-2"/>
          <w:w w:val="85"/>
          <w:sz w:val="18"/>
          <w:szCs w:val="18"/>
        </w:rPr>
        <w:tab/>
      </w:r>
      <w:bookmarkStart w:id="8" w:name="_Hlk187929282"/>
      <w:r w:rsidR="005C3CE8">
        <w:rPr>
          <w:rFonts w:ascii="Arial" w:hAnsi="Arial" w:cs="Arial"/>
          <w:spacing w:val="-2"/>
          <w:w w:val="85"/>
          <w:sz w:val="18"/>
          <w:szCs w:val="18"/>
        </w:rPr>
        <w:t>………</w:t>
      </w:r>
      <w:r>
        <w:rPr>
          <w:rFonts w:ascii="Arial" w:hAnsi="Arial" w:cs="Arial"/>
          <w:spacing w:val="-2"/>
          <w:w w:val="85"/>
          <w:sz w:val="18"/>
          <w:szCs w:val="18"/>
        </w:rPr>
        <w:t>…………………………………………..</w:t>
      </w:r>
    </w:p>
    <w:p w14:paraId="53702634" w14:textId="0B4FDD9F" w:rsidR="001D760E" w:rsidRPr="001D760E" w:rsidRDefault="001D760E" w:rsidP="005C3CE8">
      <w:pPr>
        <w:spacing w:before="23" w:after="0" w:line="240" w:lineRule="auto"/>
        <w:ind w:left="7644"/>
        <w:rPr>
          <w:rFonts w:ascii="Arial" w:hAnsi="Arial" w:cs="Arial"/>
          <w:i/>
          <w:sz w:val="18"/>
          <w:szCs w:val="18"/>
        </w:rPr>
      </w:pPr>
      <w:r w:rsidRPr="001D760E">
        <w:rPr>
          <w:rFonts w:ascii="Arial" w:hAnsi="Arial" w:cs="Arial"/>
          <w:i/>
          <w:spacing w:val="-6"/>
          <w:sz w:val="18"/>
          <w:szCs w:val="18"/>
        </w:rPr>
        <w:t>(</w:t>
      </w:r>
      <w:r w:rsidR="005C3CE8">
        <w:rPr>
          <w:rFonts w:ascii="Arial" w:hAnsi="Arial" w:cs="Arial"/>
          <w:i/>
          <w:spacing w:val="-6"/>
          <w:sz w:val="18"/>
          <w:szCs w:val="18"/>
        </w:rPr>
        <w:t>m</w:t>
      </w:r>
      <w:r w:rsidRPr="001D760E">
        <w:rPr>
          <w:rFonts w:ascii="Arial" w:hAnsi="Arial" w:cs="Arial"/>
          <w:i/>
          <w:spacing w:val="-6"/>
          <w:sz w:val="18"/>
          <w:szCs w:val="18"/>
        </w:rPr>
        <w:t>iejscowość,</w:t>
      </w:r>
      <w:r w:rsidRPr="001D760E">
        <w:rPr>
          <w:rFonts w:ascii="Arial" w:hAnsi="Arial" w:cs="Arial"/>
          <w:i/>
          <w:spacing w:val="12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pacing w:val="-2"/>
          <w:sz w:val="18"/>
          <w:szCs w:val="18"/>
        </w:rPr>
        <w:t>data)</w:t>
      </w:r>
    </w:p>
    <w:p w14:paraId="107674D5" w14:textId="77777777" w:rsidR="001D760E" w:rsidRPr="001D760E" w:rsidRDefault="001D760E" w:rsidP="001D760E">
      <w:pPr>
        <w:pStyle w:val="Tekstpodstawowy"/>
        <w:spacing w:before="8"/>
        <w:ind w:left="837" w:right="1418"/>
        <w:rPr>
          <w:rFonts w:ascii="Arial" w:hAnsi="Arial" w:cs="Arial"/>
          <w:b/>
          <w:bCs/>
          <w:sz w:val="18"/>
          <w:szCs w:val="18"/>
        </w:rPr>
      </w:pPr>
      <w:r w:rsidRPr="001D760E">
        <w:rPr>
          <w:rFonts w:ascii="Arial" w:hAnsi="Arial" w:cs="Arial"/>
          <w:b/>
          <w:bCs/>
          <w:w w:val="85"/>
          <w:sz w:val="18"/>
          <w:szCs w:val="18"/>
        </w:rPr>
        <w:t>OŚWIADCZENIE</w:t>
      </w:r>
      <w:r w:rsidRPr="001D760E">
        <w:rPr>
          <w:rFonts w:ascii="Arial" w:hAnsi="Arial" w:cs="Arial"/>
          <w:b/>
          <w:bCs/>
          <w:spacing w:val="6"/>
          <w:sz w:val="18"/>
          <w:szCs w:val="18"/>
        </w:rPr>
        <w:t xml:space="preserve"> </w:t>
      </w:r>
      <w:r w:rsidRPr="001D760E">
        <w:rPr>
          <w:rFonts w:ascii="Arial" w:hAnsi="Arial" w:cs="Arial"/>
          <w:b/>
          <w:bCs/>
          <w:spacing w:val="-2"/>
          <w:w w:val="95"/>
          <w:sz w:val="18"/>
          <w:szCs w:val="18"/>
        </w:rPr>
        <w:t>PORĘCZYCIELA</w:t>
      </w:r>
    </w:p>
    <w:p w14:paraId="2B6CBDFC" w14:textId="6FC45EC5" w:rsidR="001D760E" w:rsidRPr="001D760E" w:rsidRDefault="00532B90" w:rsidP="00532B90">
      <w:pPr>
        <w:pStyle w:val="Akapitzlist"/>
        <w:widowControl w:val="0"/>
        <w:numPr>
          <w:ilvl w:val="0"/>
          <w:numId w:val="30"/>
        </w:numPr>
        <w:tabs>
          <w:tab w:val="clear" w:pos="1876"/>
          <w:tab w:val="left" w:pos="837"/>
        </w:tabs>
        <w:suppressAutoHyphens w:val="0"/>
        <w:autoSpaceDE w:val="0"/>
        <w:autoSpaceDN w:val="0"/>
        <w:spacing w:before="108" w:after="0" w:line="280" w:lineRule="auto"/>
        <w:ind w:left="709" w:right="3560" w:hanging="283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Imię i nazwisko ………………………………………………………………………</w:t>
      </w:r>
    </w:p>
    <w:p w14:paraId="05C145A4" w14:textId="4CB928EB" w:rsidR="001D760E" w:rsidRPr="001D760E" w:rsidRDefault="001D760E" w:rsidP="001D760E">
      <w:pPr>
        <w:pStyle w:val="Akapitzlist"/>
        <w:tabs>
          <w:tab w:val="left" w:pos="837"/>
        </w:tabs>
        <w:spacing w:before="108" w:line="280" w:lineRule="auto"/>
        <w:ind w:left="556" w:right="3560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z w:val="18"/>
          <w:szCs w:val="18"/>
        </w:rPr>
        <w:t>adres ……………………………………………………………………</w:t>
      </w:r>
      <w:r w:rsidR="00D907B5">
        <w:rPr>
          <w:rFonts w:ascii="Arial" w:hAnsi="Arial" w:cs="Arial"/>
          <w:sz w:val="18"/>
          <w:szCs w:val="18"/>
        </w:rPr>
        <w:t>……………….</w:t>
      </w:r>
    </w:p>
    <w:p w14:paraId="629956EE" w14:textId="77777777" w:rsidR="001D760E" w:rsidRPr="001D760E" w:rsidRDefault="001D760E" w:rsidP="001D760E">
      <w:pPr>
        <w:pStyle w:val="Akapitzlist"/>
        <w:tabs>
          <w:tab w:val="left" w:pos="837"/>
        </w:tabs>
        <w:spacing w:before="108" w:line="280" w:lineRule="auto"/>
        <w:ind w:left="556" w:right="3560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z w:val="18"/>
          <w:szCs w:val="18"/>
        </w:rPr>
        <w:t>legitymujący</w:t>
      </w:r>
      <w:r w:rsidRPr="001D760E">
        <w:rPr>
          <w:rFonts w:ascii="Arial" w:hAnsi="Arial" w:cs="Arial"/>
          <w:spacing w:val="68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się</w:t>
      </w:r>
      <w:r w:rsidRPr="001D760E">
        <w:rPr>
          <w:rFonts w:ascii="Arial" w:hAnsi="Arial" w:cs="Arial"/>
          <w:spacing w:val="65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dowodem</w:t>
      </w:r>
      <w:r w:rsidRPr="001D760E">
        <w:rPr>
          <w:rFonts w:ascii="Arial" w:hAnsi="Arial" w:cs="Arial"/>
          <w:spacing w:val="68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osobistym</w:t>
      </w:r>
      <w:r w:rsidRPr="001D760E">
        <w:rPr>
          <w:rFonts w:ascii="Arial" w:hAnsi="Arial" w:cs="Arial"/>
          <w:spacing w:val="74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seria nr …………………………..</w:t>
      </w:r>
    </w:p>
    <w:p w14:paraId="2FA8C4B3" w14:textId="77777777" w:rsidR="001D760E" w:rsidRPr="001D760E" w:rsidRDefault="001D760E" w:rsidP="00D907B5">
      <w:pPr>
        <w:pStyle w:val="Tekstpodstawowy"/>
        <w:spacing w:before="15"/>
        <w:ind w:firstLine="556"/>
        <w:jc w:val="left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z w:val="18"/>
          <w:szCs w:val="18"/>
        </w:rPr>
        <w:t>wydanym</w:t>
      </w:r>
      <w:r w:rsidRPr="001D760E">
        <w:rPr>
          <w:rFonts w:ascii="Arial" w:hAnsi="Arial" w:cs="Arial"/>
          <w:spacing w:val="20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przez</w:t>
      </w:r>
      <w:r w:rsidRPr="001D760E">
        <w:rPr>
          <w:rFonts w:ascii="Arial" w:hAnsi="Arial" w:cs="Arial"/>
          <w:spacing w:val="24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2"/>
          <w:sz w:val="18"/>
          <w:szCs w:val="18"/>
        </w:rPr>
        <w:t>..............................................................................................................................................</w:t>
      </w:r>
    </w:p>
    <w:p w14:paraId="788ED181" w14:textId="77777777" w:rsidR="001D760E" w:rsidRPr="001D760E" w:rsidRDefault="001D760E" w:rsidP="00D907B5">
      <w:pPr>
        <w:pStyle w:val="Tekstpodstawowy"/>
        <w:spacing w:before="52" w:line="288" w:lineRule="auto"/>
        <w:ind w:left="556" w:right="1898"/>
        <w:jc w:val="left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z w:val="18"/>
          <w:szCs w:val="18"/>
        </w:rPr>
        <w:t>PESEL</w:t>
      </w:r>
      <w:r w:rsidRPr="001D760E">
        <w:rPr>
          <w:rFonts w:ascii="Arial" w:hAnsi="Arial" w:cs="Arial"/>
          <w:spacing w:val="-13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58"/>
          <w:sz w:val="18"/>
          <w:szCs w:val="18"/>
        </w:rPr>
        <w:t>………………….………………………………………</w:t>
      </w:r>
      <w:r w:rsidRPr="001D760E">
        <w:rPr>
          <w:rFonts w:ascii="Arial" w:hAnsi="Arial" w:cs="Arial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br/>
        <w:t>stan</w:t>
      </w:r>
      <w:r w:rsidRPr="001D760E">
        <w:rPr>
          <w:rFonts w:ascii="Arial" w:hAnsi="Arial" w:cs="Arial"/>
          <w:spacing w:val="-8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cywilny ………………………………….</w:t>
      </w:r>
    </w:p>
    <w:p w14:paraId="1A0830D6" w14:textId="77777777" w:rsidR="001D760E" w:rsidRPr="001D760E" w:rsidRDefault="001D760E" w:rsidP="00D907B5">
      <w:pPr>
        <w:pStyle w:val="Tekstpodstawowy"/>
        <w:spacing w:before="52" w:line="288" w:lineRule="auto"/>
        <w:ind w:right="1898" w:firstLine="556"/>
        <w:jc w:val="left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z w:val="18"/>
          <w:szCs w:val="18"/>
        </w:rPr>
        <w:t>stosunki</w:t>
      </w:r>
      <w:r w:rsidRPr="001D760E">
        <w:rPr>
          <w:rFonts w:ascii="Arial" w:hAnsi="Arial" w:cs="Arial"/>
          <w:spacing w:val="-8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majątkowe</w:t>
      </w:r>
      <w:r w:rsidRPr="001D760E">
        <w:rPr>
          <w:rFonts w:ascii="Arial" w:hAnsi="Arial" w:cs="Arial"/>
          <w:spacing w:val="-8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między</w:t>
      </w:r>
      <w:r w:rsidRPr="001D760E">
        <w:rPr>
          <w:rFonts w:ascii="Arial" w:hAnsi="Arial" w:cs="Arial"/>
          <w:spacing w:val="-7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małżonkami</w:t>
      </w:r>
      <w:r w:rsidRPr="001D760E">
        <w:rPr>
          <w:rFonts w:ascii="Arial" w:hAnsi="Arial" w:cs="Arial"/>
          <w:spacing w:val="-8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(wspólność,</w:t>
      </w:r>
      <w:r w:rsidRPr="001D760E">
        <w:rPr>
          <w:rFonts w:ascii="Arial" w:hAnsi="Arial" w:cs="Arial"/>
          <w:spacing w:val="-8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rozdzielność)</w:t>
      </w:r>
      <w:r w:rsidRPr="001D760E">
        <w:rPr>
          <w:rFonts w:ascii="Arial" w:hAnsi="Arial" w:cs="Arial"/>
          <w:spacing w:val="-8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……………..………..</w:t>
      </w:r>
    </w:p>
    <w:p w14:paraId="474635AB" w14:textId="77777777" w:rsidR="001D760E" w:rsidRPr="001D760E" w:rsidRDefault="001D760E" w:rsidP="00532B90">
      <w:pPr>
        <w:pStyle w:val="Akapitzlist"/>
        <w:widowControl w:val="0"/>
        <w:numPr>
          <w:ilvl w:val="1"/>
          <w:numId w:val="31"/>
        </w:numPr>
        <w:tabs>
          <w:tab w:val="left" w:pos="837"/>
          <w:tab w:val="left" w:leader="dot" w:pos="7356"/>
        </w:tabs>
        <w:suppressAutoHyphens w:val="0"/>
        <w:autoSpaceDE w:val="0"/>
        <w:autoSpaceDN w:val="0"/>
        <w:spacing w:before="40" w:after="0" w:line="240" w:lineRule="auto"/>
        <w:ind w:hanging="873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w w:val="105"/>
          <w:sz w:val="18"/>
          <w:szCs w:val="18"/>
        </w:rPr>
        <w:t>Osiągane</w:t>
      </w:r>
      <w:r w:rsidRPr="001D760E"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w w:val="105"/>
          <w:sz w:val="18"/>
          <w:szCs w:val="18"/>
        </w:rPr>
        <w:t>miesięczne</w:t>
      </w:r>
      <w:r w:rsidRPr="001D760E"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w w:val="105"/>
          <w:sz w:val="18"/>
          <w:szCs w:val="18"/>
        </w:rPr>
        <w:t>dochody</w:t>
      </w:r>
      <w:r w:rsidRPr="001D760E"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w w:val="105"/>
          <w:sz w:val="18"/>
          <w:szCs w:val="18"/>
        </w:rPr>
        <w:t>brutto</w:t>
      </w:r>
      <w:r w:rsidRPr="001D760E"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2"/>
          <w:w w:val="105"/>
          <w:sz w:val="18"/>
          <w:szCs w:val="18"/>
        </w:rPr>
        <w:t>poręczyciela</w:t>
      </w:r>
      <w:r w:rsidRPr="001D760E">
        <w:rPr>
          <w:rFonts w:ascii="Arial" w:hAnsi="Arial" w:cs="Arial"/>
          <w:sz w:val="18"/>
          <w:szCs w:val="18"/>
        </w:rPr>
        <w:tab/>
      </w:r>
      <w:r w:rsidRPr="001D760E">
        <w:rPr>
          <w:rFonts w:ascii="Arial" w:hAnsi="Arial" w:cs="Arial"/>
          <w:spacing w:val="-7"/>
          <w:w w:val="105"/>
          <w:sz w:val="18"/>
          <w:szCs w:val="18"/>
        </w:rPr>
        <w:t>zł</w:t>
      </w:r>
    </w:p>
    <w:p w14:paraId="6B85B63D" w14:textId="77777777" w:rsidR="001D760E" w:rsidRPr="001D760E" w:rsidRDefault="001D760E" w:rsidP="00532B90">
      <w:pPr>
        <w:pStyle w:val="Akapitzlist"/>
        <w:widowControl w:val="0"/>
        <w:numPr>
          <w:ilvl w:val="1"/>
          <w:numId w:val="31"/>
        </w:numPr>
        <w:tabs>
          <w:tab w:val="left" w:pos="837"/>
        </w:tabs>
        <w:suppressAutoHyphens w:val="0"/>
        <w:autoSpaceDE w:val="0"/>
        <w:autoSpaceDN w:val="0"/>
        <w:spacing w:before="71" w:after="0" w:line="240" w:lineRule="auto"/>
        <w:ind w:left="837" w:hanging="281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pacing w:val="-2"/>
          <w:w w:val="105"/>
          <w:sz w:val="18"/>
          <w:szCs w:val="18"/>
        </w:rPr>
        <w:t>Źródło</w:t>
      </w:r>
      <w:r w:rsidRPr="001D760E">
        <w:rPr>
          <w:rFonts w:ascii="Arial" w:hAnsi="Arial" w:cs="Arial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2"/>
          <w:w w:val="105"/>
          <w:sz w:val="18"/>
          <w:szCs w:val="18"/>
        </w:rPr>
        <w:t>uzyskiwanych</w:t>
      </w:r>
      <w:r w:rsidRPr="001D760E">
        <w:rPr>
          <w:rFonts w:ascii="Arial" w:hAnsi="Arial" w:cs="Arial"/>
          <w:spacing w:val="2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2"/>
          <w:w w:val="105"/>
          <w:sz w:val="18"/>
          <w:szCs w:val="18"/>
        </w:rPr>
        <w:t>dochodów:</w:t>
      </w:r>
    </w:p>
    <w:p w14:paraId="03AD2931" w14:textId="77777777" w:rsidR="001D760E" w:rsidRPr="001D760E" w:rsidRDefault="001D760E" w:rsidP="00532B90">
      <w:pPr>
        <w:pStyle w:val="Akapitzlist"/>
        <w:widowControl w:val="0"/>
        <w:numPr>
          <w:ilvl w:val="2"/>
          <w:numId w:val="31"/>
        </w:numPr>
        <w:tabs>
          <w:tab w:val="left" w:pos="566"/>
        </w:tabs>
        <w:suppressAutoHyphens w:val="0"/>
        <w:autoSpaceDE w:val="0"/>
        <w:autoSpaceDN w:val="0"/>
        <w:spacing w:before="65" w:after="0" w:line="240" w:lineRule="auto"/>
        <w:ind w:left="566" w:right="3169" w:hanging="566"/>
        <w:jc w:val="center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z w:val="18"/>
          <w:szCs w:val="18"/>
        </w:rPr>
        <w:t>umowa</w:t>
      </w:r>
      <w:r w:rsidRPr="001D760E">
        <w:rPr>
          <w:rFonts w:ascii="Arial" w:hAnsi="Arial" w:cs="Arial"/>
          <w:spacing w:val="19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o</w:t>
      </w:r>
      <w:r w:rsidRPr="001D760E">
        <w:rPr>
          <w:rFonts w:ascii="Arial" w:hAnsi="Arial" w:cs="Arial"/>
          <w:spacing w:val="18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pracę</w:t>
      </w:r>
      <w:r w:rsidRPr="001D760E">
        <w:rPr>
          <w:rFonts w:ascii="Arial" w:hAnsi="Arial" w:cs="Arial"/>
          <w:spacing w:val="15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2"/>
          <w:w w:val="80"/>
          <w:sz w:val="18"/>
          <w:szCs w:val="18"/>
        </w:rPr>
        <w:t>…………………………………………………………………………………..</w:t>
      </w:r>
    </w:p>
    <w:p w14:paraId="2511E6FD" w14:textId="77777777" w:rsidR="001D760E" w:rsidRPr="001D760E" w:rsidRDefault="001D760E" w:rsidP="00D907B5">
      <w:pPr>
        <w:spacing w:before="76"/>
        <w:ind w:left="1545" w:right="2993"/>
        <w:jc w:val="center"/>
        <w:rPr>
          <w:rFonts w:ascii="Arial" w:hAnsi="Arial" w:cs="Arial"/>
          <w:i/>
          <w:sz w:val="18"/>
          <w:szCs w:val="18"/>
        </w:rPr>
      </w:pPr>
      <w:r w:rsidRPr="001D760E">
        <w:rPr>
          <w:rFonts w:ascii="Arial" w:hAnsi="Arial" w:cs="Arial"/>
          <w:i/>
          <w:sz w:val="18"/>
          <w:szCs w:val="18"/>
        </w:rPr>
        <w:t>(nazwa</w:t>
      </w:r>
      <w:r w:rsidRPr="001D760E">
        <w:rPr>
          <w:rFonts w:ascii="Arial" w:hAnsi="Arial" w:cs="Arial"/>
          <w:i/>
          <w:spacing w:val="-11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zakładu,</w:t>
      </w:r>
      <w:r w:rsidRPr="001D760E">
        <w:rPr>
          <w:rFonts w:ascii="Arial" w:hAnsi="Arial" w:cs="Arial"/>
          <w:i/>
          <w:spacing w:val="-10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pracy,</w:t>
      </w:r>
      <w:r w:rsidRPr="001D760E">
        <w:rPr>
          <w:rFonts w:ascii="Arial" w:hAnsi="Arial" w:cs="Arial"/>
          <w:i/>
          <w:spacing w:val="-9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umowa</w:t>
      </w:r>
      <w:r w:rsidRPr="001D760E">
        <w:rPr>
          <w:rFonts w:ascii="Arial" w:hAnsi="Arial" w:cs="Arial"/>
          <w:i/>
          <w:spacing w:val="-11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zawarta</w:t>
      </w:r>
      <w:r w:rsidRPr="001D760E">
        <w:rPr>
          <w:rFonts w:ascii="Arial" w:hAnsi="Arial" w:cs="Arial"/>
          <w:i/>
          <w:spacing w:val="-11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na</w:t>
      </w:r>
      <w:r w:rsidRPr="001D760E">
        <w:rPr>
          <w:rFonts w:ascii="Arial" w:hAnsi="Arial" w:cs="Arial"/>
          <w:i/>
          <w:spacing w:val="-11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czas</w:t>
      </w:r>
      <w:r w:rsidRPr="001D760E">
        <w:rPr>
          <w:rFonts w:ascii="Arial" w:hAnsi="Arial" w:cs="Arial"/>
          <w:i/>
          <w:spacing w:val="-10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od</w:t>
      </w:r>
      <w:r w:rsidRPr="001D760E">
        <w:rPr>
          <w:rFonts w:ascii="Arial" w:hAnsi="Arial" w:cs="Arial"/>
          <w:i/>
          <w:spacing w:val="-7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–</w:t>
      </w:r>
      <w:r w:rsidRPr="001D760E">
        <w:rPr>
          <w:rFonts w:ascii="Arial" w:hAnsi="Arial" w:cs="Arial"/>
          <w:i/>
          <w:spacing w:val="-9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pacing w:val="-5"/>
          <w:sz w:val="18"/>
          <w:szCs w:val="18"/>
        </w:rPr>
        <w:t>do)</w:t>
      </w:r>
    </w:p>
    <w:p w14:paraId="3AD73580" w14:textId="77777777" w:rsidR="001D760E" w:rsidRPr="001D760E" w:rsidRDefault="001D760E" w:rsidP="00532B90">
      <w:pPr>
        <w:pStyle w:val="Akapitzlist"/>
        <w:widowControl w:val="0"/>
        <w:numPr>
          <w:ilvl w:val="2"/>
          <w:numId w:val="31"/>
        </w:numPr>
        <w:tabs>
          <w:tab w:val="left" w:pos="566"/>
        </w:tabs>
        <w:suppressAutoHyphens w:val="0"/>
        <w:autoSpaceDE w:val="0"/>
        <w:autoSpaceDN w:val="0"/>
        <w:spacing w:before="74" w:after="0" w:line="240" w:lineRule="auto"/>
        <w:ind w:left="566" w:right="3009" w:hanging="566"/>
        <w:jc w:val="center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z w:val="18"/>
          <w:szCs w:val="18"/>
        </w:rPr>
        <w:t>własna</w:t>
      </w:r>
      <w:r w:rsidRPr="001D760E">
        <w:rPr>
          <w:rFonts w:ascii="Arial" w:hAnsi="Arial" w:cs="Arial"/>
          <w:spacing w:val="17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działalność</w:t>
      </w:r>
      <w:r w:rsidRPr="001D760E">
        <w:rPr>
          <w:rFonts w:ascii="Arial" w:hAnsi="Arial" w:cs="Arial"/>
          <w:spacing w:val="14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2"/>
          <w:w w:val="80"/>
          <w:sz w:val="18"/>
          <w:szCs w:val="18"/>
        </w:rPr>
        <w:t>………………………………………………………………………………...</w:t>
      </w:r>
    </w:p>
    <w:p w14:paraId="6D2C552D" w14:textId="77777777" w:rsidR="001D760E" w:rsidRPr="001D760E" w:rsidRDefault="001D760E" w:rsidP="00D907B5">
      <w:pPr>
        <w:spacing w:before="77"/>
        <w:ind w:left="1950" w:right="2977" w:firstLine="174"/>
        <w:jc w:val="center"/>
        <w:rPr>
          <w:rFonts w:ascii="Arial" w:hAnsi="Arial" w:cs="Arial"/>
          <w:i/>
          <w:sz w:val="18"/>
          <w:szCs w:val="18"/>
        </w:rPr>
      </w:pPr>
      <w:r w:rsidRPr="001D760E">
        <w:rPr>
          <w:rFonts w:ascii="Arial" w:hAnsi="Arial" w:cs="Arial"/>
          <w:i/>
          <w:sz w:val="18"/>
          <w:szCs w:val="18"/>
        </w:rPr>
        <w:t>(rodzaj</w:t>
      </w:r>
      <w:r w:rsidRPr="001D760E">
        <w:rPr>
          <w:rFonts w:ascii="Arial" w:hAnsi="Arial" w:cs="Arial"/>
          <w:i/>
          <w:spacing w:val="-8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prowadzonej</w:t>
      </w:r>
      <w:r w:rsidRPr="001D760E">
        <w:rPr>
          <w:rFonts w:ascii="Arial" w:hAnsi="Arial" w:cs="Arial"/>
          <w:i/>
          <w:spacing w:val="-8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działalności,</w:t>
      </w:r>
      <w:r w:rsidRPr="001D760E">
        <w:rPr>
          <w:rFonts w:ascii="Arial" w:hAnsi="Arial" w:cs="Arial"/>
          <w:i/>
          <w:spacing w:val="-7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NIP,</w:t>
      </w:r>
      <w:r w:rsidRPr="001D760E">
        <w:rPr>
          <w:rFonts w:ascii="Arial" w:hAnsi="Arial" w:cs="Arial"/>
          <w:i/>
          <w:spacing w:val="-7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forma</w:t>
      </w:r>
      <w:r w:rsidRPr="001D760E">
        <w:rPr>
          <w:rFonts w:ascii="Arial" w:hAnsi="Arial" w:cs="Arial"/>
          <w:i/>
          <w:spacing w:val="-9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pacing w:val="-2"/>
          <w:sz w:val="18"/>
          <w:szCs w:val="18"/>
        </w:rPr>
        <w:t>opodatkowania)</w:t>
      </w:r>
    </w:p>
    <w:p w14:paraId="58CC8BD8" w14:textId="77777777" w:rsidR="001D760E" w:rsidRPr="001D760E" w:rsidRDefault="001D760E" w:rsidP="00532B90">
      <w:pPr>
        <w:pStyle w:val="Akapitzlist"/>
        <w:widowControl w:val="0"/>
        <w:numPr>
          <w:ilvl w:val="2"/>
          <w:numId w:val="31"/>
        </w:numPr>
        <w:tabs>
          <w:tab w:val="left" w:pos="566"/>
        </w:tabs>
        <w:suppressAutoHyphens w:val="0"/>
        <w:autoSpaceDE w:val="0"/>
        <w:autoSpaceDN w:val="0"/>
        <w:spacing w:before="73" w:after="0" w:line="240" w:lineRule="auto"/>
        <w:ind w:left="566" w:right="2885" w:hanging="566"/>
        <w:jc w:val="center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pacing w:val="2"/>
          <w:sz w:val="18"/>
          <w:szCs w:val="18"/>
        </w:rPr>
        <w:t>gospodarstwo</w:t>
      </w:r>
      <w:r w:rsidRPr="001D760E">
        <w:rPr>
          <w:rFonts w:ascii="Arial" w:hAnsi="Arial" w:cs="Arial"/>
          <w:spacing w:val="30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2"/>
          <w:sz w:val="18"/>
          <w:szCs w:val="18"/>
        </w:rPr>
        <w:t>rolne</w:t>
      </w:r>
      <w:r w:rsidRPr="001D760E">
        <w:rPr>
          <w:rFonts w:ascii="Arial" w:hAnsi="Arial" w:cs="Arial"/>
          <w:spacing w:val="28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2"/>
          <w:w w:val="80"/>
          <w:sz w:val="18"/>
          <w:szCs w:val="18"/>
        </w:rPr>
        <w:t>…………………………………………………………………………………</w:t>
      </w:r>
    </w:p>
    <w:p w14:paraId="3A1DB7E8" w14:textId="77777777" w:rsidR="001D760E" w:rsidRPr="001D760E" w:rsidRDefault="001D760E" w:rsidP="00D907B5">
      <w:pPr>
        <w:spacing w:before="77"/>
        <w:ind w:right="2977" w:firstLine="708"/>
        <w:jc w:val="center"/>
        <w:rPr>
          <w:rFonts w:ascii="Arial" w:hAnsi="Arial" w:cs="Arial"/>
          <w:i/>
          <w:sz w:val="18"/>
          <w:szCs w:val="18"/>
        </w:rPr>
      </w:pPr>
      <w:r w:rsidRPr="001D760E">
        <w:rPr>
          <w:rFonts w:ascii="Arial" w:hAnsi="Arial" w:cs="Arial"/>
          <w:i/>
          <w:sz w:val="18"/>
          <w:szCs w:val="18"/>
        </w:rPr>
        <w:t>(</w:t>
      </w:r>
      <w:r w:rsidRPr="001D760E">
        <w:rPr>
          <w:rFonts w:ascii="Arial" w:hAnsi="Arial" w:cs="Arial"/>
          <w:i/>
          <w:spacing w:val="-7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powierzchnia</w:t>
      </w:r>
      <w:r w:rsidRPr="001D760E">
        <w:rPr>
          <w:rFonts w:ascii="Arial" w:hAnsi="Arial" w:cs="Arial"/>
          <w:i/>
          <w:spacing w:val="-6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w</w:t>
      </w:r>
      <w:r w:rsidRPr="001D760E">
        <w:rPr>
          <w:rFonts w:ascii="Arial" w:hAnsi="Arial" w:cs="Arial"/>
          <w:i/>
          <w:spacing w:val="39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hektarach</w:t>
      </w:r>
      <w:r w:rsidRPr="001D760E">
        <w:rPr>
          <w:rFonts w:ascii="Arial" w:hAnsi="Arial" w:cs="Arial"/>
          <w:i/>
          <w:spacing w:val="-6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pacing w:val="-2"/>
          <w:sz w:val="18"/>
          <w:szCs w:val="18"/>
        </w:rPr>
        <w:t>przeliczeniowych)</w:t>
      </w:r>
    </w:p>
    <w:p w14:paraId="21252257" w14:textId="77777777" w:rsidR="001D760E" w:rsidRPr="001D760E" w:rsidRDefault="001D760E" w:rsidP="00532B90">
      <w:pPr>
        <w:pStyle w:val="Akapitzlist"/>
        <w:widowControl w:val="0"/>
        <w:numPr>
          <w:ilvl w:val="2"/>
          <w:numId w:val="31"/>
        </w:numPr>
        <w:tabs>
          <w:tab w:val="left" w:pos="1122"/>
        </w:tabs>
        <w:suppressAutoHyphens w:val="0"/>
        <w:autoSpaceDE w:val="0"/>
        <w:autoSpaceDN w:val="0"/>
        <w:spacing w:before="74" w:after="0" w:line="240" w:lineRule="auto"/>
        <w:ind w:hanging="1773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z w:val="18"/>
          <w:szCs w:val="18"/>
        </w:rPr>
        <w:t>inne</w:t>
      </w:r>
      <w:r w:rsidRPr="001D760E">
        <w:rPr>
          <w:rFonts w:ascii="Arial" w:hAnsi="Arial" w:cs="Arial"/>
          <w:spacing w:val="22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dochody</w:t>
      </w:r>
      <w:r w:rsidRPr="001D760E">
        <w:rPr>
          <w:rFonts w:ascii="Arial" w:hAnsi="Arial" w:cs="Arial"/>
          <w:spacing w:val="69"/>
          <w:w w:val="150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(emerytura,</w:t>
      </w:r>
      <w:r w:rsidRPr="001D760E">
        <w:rPr>
          <w:rFonts w:ascii="Arial" w:hAnsi="Arial" w:cs="Arial"/>
          <w:spacing w:val="21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renta</w:t>
      </w:r>
      <w:r w:rsidRPr="001D760E">
        <w:rPr>
          <w:rFonts w:ascii="Arial" w:hAnsi="Arial" w:cs="Arial"/>
          <w:spacing w:val="24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stała)</w:t>
      </w:r>
      <w:r w:rsidRPr="001D760E">
        <w:rPr>
          <w:rFonts w:ascii="Arial" w:hAnsi="Arial" w:cs="Arial"/>
          <w:spacing w:val="19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2"/>
          <w:w w:val="80"/>
          <w:sz w:val="18"/>
          <w:szCs w:val="18"/>
        </w:rPr>
        <w:t>……………………………………………………………..</w:t>
      </w:r>
    </w:p>
    <w:p w14:paraId="28A31C07" w14:textId="77777777" w:rsidR="001D760E" w:rsidRPr="001D760E" w:rsidRDefault="001D760E" w:rsidP="00532B90">
      <w:pPr>
        <w:pStyle w:val="Akapitzlist"/>
        <w:widowControl w:val="0"/>
        <w:numPr>
          <w:ilvl w:val="1"/>
          <w:numId w:val="31"/>
        </w:numPr>
        <w:tabs>
          <w:tab w:val="left" w:pos="837"/>
        </w:tabs>
        <w:suppressAutoHyphens w:val="0"/>
        <w:autoSpaceDE w:val="0"/>
        <w:autoSpaceDN w:val="0"/>
        <w:spacing w:before="79" w:after="0" w:line="240" w:lineRule="auto"/>
        <w:ind w:left="837" w:hanging="281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w w:val="105"/>
          <w:sz w:val="18"/>
          <w:szCs w:val="18"/>
        </w:rPr>
        <w:t>W</w:t>
      </w:r>
      <w:r w:rsidRPr="001D760E">
        <w:rPr>
          <w:rFonts w:ascii="Arial" w:hAnsi="Arial" w:cs="Arial"/>
          <w:spacing w:val="-13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w w:val="105"/>
          <w:sz w:val="18"/>
          <w:szCs w:val="18"/>
        </w:rPr>
        <w:t>przypadku</w:t>
      </w:r>
      <w:r w:rsidRPr="001D760E">
        <w:rPr>
          <w:rFonts w:ascii="Arial" w:hAnsi="Arial" w:cs="Arial"/>
          <w:spacing w:val="-12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w w:val="105"/>
          <w:sz w:val="18"/>
          <w:szCs w:val="18"/>
        </w:rPr>
        <w:t>wspólności</w:t>
      </w:r>
      <w:r w:rsidRPr="001D760E">
        <w:rPr>
          <w:rFonts w:ascii="Arial" w:hAnsi="Arial" w:cs="Arial"/>
          <w:spacing w:val="-13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2"/>
          <w:w w:val="105"/>
          <w:sz w:val="18"/>
          <w:szCs w:val="18"/>
        </w:rPr>
        <w:t>majątkowej:</w:t>
      </w:r>
    </w:p>
    <w:p w14:paraId="576A9529" w14:textId="77777777" w:rsidR="00D907B5" w:rsidRDefault="001D760E" w:rsidP="00D907B5">
      <w:pPr>
        <w:pStyle w:val="Tekstpodstawowy"/>
        <w:spacing w:before="68" w:line="326" w:lineRule="auto"/>
        <w:ind w:left="567" w:right="3187" w:hanging="11"/>
        <w:rPr>
          <w:rFonts w:ascii="Arial" w:hAnsi="Arial" w:cs="Arial"/>
          <w:spacing w:val="-2"/>
          <w:w w:val="90"/>
          <w:sz w:val="18"/>
          <w:szCs w:val="18"/>
        </w:rPr>
      </w:pPr>
      <w:r w:rsidRPr="001D760E">
        <w:rPr>
          <w:rFonts w:ascii="Arial" w:hAnsi="Arial" w:cs="Arial"/>
          <w:spacing w:val="-2"/>
          <w:w w:val="90"/>
          <w:sz w:val="18"/>
          <w:szCs w:val="18"/>
        </w:rPr>
        <w:t>Imię i nazwisko współmałżonka ………………………………………………………………………</w:t>
      </w:r>
    </w:p>
    <w:p w14:paraId="06073F2E" w14:textId="0C3A85DC" w:rsidR="00D907B5" w:rsidRDefault="00D907B5" w:rsidP="00D907B5">
      <w:pPr>
        <w:pStyle w:val="Tekstpodstawowy"/>
        <w:tabs>
          <w:tab w:val="left" w:pos="709"/>
        </w:tabs>
        <w:spacing w:before="68" w:line="326" w:lineRule="auto"/>
        <w:ind w:left="426" w:right="3187" w:firstLine="130"/>
        <w:jc w:val="left"/>
        <w:rPr>
          <w:rFonts w:ascii="Arial" w:hAnsi="Arial" w:cs="Arial"/>
          <w:w w:val="90"/>
          <w:sz w:val="18"/>
          <w:szCs w:val="18"/>
        </w:rPr>
      </w:pPr>
      <w:r>
        <w:rPr>
          <w:rFonts w:ascii="Arial" w:hAnsi="Arial" w:cs="Arial"/>
          <w:w w:val="90"/>
          <w:sz w:val="18"/>
          <w:szCs w:val="18"/>
        </w:rPr>
        <w:tab/>
      </w:r>
      <w:r w:rsidR="001D760E" w:rsidRPr="001D760E">
        <w:rPr>
          <w:rFonts w:ascii="Arial" w:hAnsi="Arial" w:cs="Arial"/>
          <w:w w:val="90"/>
          <w:sz w:val="18"/>
          <w:szCs w:val="18"/>
        </w:rPr>
        <w:t>seria</w:t>
      </w:r>
      <w:r w:rsidR="001D760E" w:rsidRPr="001D760E">
        <w:rPr>
          <w:rFonts w:ascii="Arial" w:hAnsi="Arial" w:cs="Arial"/>
          <w:spacing w:val="-1"/>
          <w:w w:val="90"/>
          <w:sz w:val="18"/>
          <w:szCs w:val="18"/>
        </w:rPr>
        <w:t xml:space="preserve"> </w:t>
      </w:r>
      <w:r w:rsidR="001D760E" w:rsidRPr="001D760E">
        <w:rPr>
          <w:rFonts w:ascii="Arial" w:hAnsi="Arial" w:cs="Arial"/>
          <w:w w:val="90"/>
          <w:sz w:val="18"/>
          <w:szCs w:val="18"/>
        </w:rPr>
        <w:t>nr dowodu</w:t>
      </w:r>
      <w:r w:rsidR="001D760E" w:rsidRPr="001D760E">
        <w:rPr>
          <w:rFonts w:ascii="Arial" w:hAnsi="Arial" w:cs="Arial"/>
          <w:spacing w:val="-4"/>
          <w:w w:val="90"/>
          <w:sz w:val="18"/>
          <w:szCs w:val="18"/>
        </w:rPr>
        <w:t xml:space="preserve"> </w:t>
      </w:r>
      <w:r w:rsidR="001D760E" w:rsidRPr="001D760E">
        <w:rPr>
          <w:rFonts w:ascii="Arial" w:hAnsi="Arial" w:cs="Arial"/>
          <w:w w:val="90"/>
          <w:sz w:val="18"/>
          <w:szCs w:val="18"/>
        </w:rPr>
        <w:t>osobistego</w:t>
      </w:r>
      <w:r w:rsidR="001D760E" w:rsidRPr="001D760E">
        <w:rPr>
          <w:rFonts w:ascii="Arial" w:hAnsi="Arial" w:cs="Arial"/>
          <w:spacing w:val="-5"/>
          <w:w w:val="90"/>
          <w:sz w:val="18"/>
          <w:szCs w:val="18"/>
        </w:rPr>
        <w:t xml:space="preserve"> </w:t>
      </w:r>
      <w:r>
        <w:rPr>
          <w:rFonts w:ascii="Arial" w:hAnsi="Arial" w:cs="Arial"/>
          <w:w w:val="90"/>
          <w:sz w:val="18"/>
          <w:szCs w:val="18"/>
        </w:rPr>
        <w:t xml:space="preserve">………….. </w:t>
      </w:r>
      <w:r w:rsidR="001D760E" w:rsidRPr="001D760E">
        <w:rPr>
          <w:rFonts w:ascii="Arial" w:hAnsi="Arial" w:cs="Arial"/>
          <w:w w:val="90"/>
          <w:sz w:val="18"/>
          <w:szCs w:val="18"/>
        </w:rPr>
        <w:t>wydany</w:t>
      </w:r>
      <w:r w:rsidR="001D760E" w:rsidRPr="001D760E">
        <w:rPr>
          <w:rFonts w:ascii="Arial" w:hAnsi="Arial" w:cs="Arial"/>
          <w:spacing w:val="-3"/>
          <w:w w:val="90"/>
          <w:sz w:val="18"/>
          <w:szCs w:val="18"/>
        </w:rPr>
        <w:t xml:space="preserve"> </w:t>
      </w:r>
      <w:r w:rsidR="001D760E" w:rsidRPr="001D760E">
        <w:rPr>
          <w:rFonts w:ascii="Arial" w:hAnsi="Arial" w:cs="Arial"/>
          <w:w w:val="90"/>
          <w:sz w:val="18"/>
          <w:szCs w:val="18"/>
        </w:rPr>
        <w:t>przez</w:t>
      </w:r>
      <w:r w:rsidR="001D760E" w:rsidRPr="001D760E">
        <w:rPr>
          <w:rFonts w:ascii="Arial" w:hAnsi="Arial" w:cs="Arial"/>
          <w:spacing w:val="-2"/>
          <w:w w:val="90"/>
          <w:sz w:val="18"/>
          <w:szCs w:val="18"/>
        </w:rPr>
        <w:t xml:space="preserve"> </w:t>
      </w:r>
      <w:r>
        <w:rPr>
          <w:rFonts w:ascii="Arial" w:hAnsi="Arial" w:cs="Arial"/>
          <w:spacing w:val="-2"/>
          <w:w w:val="90"/>
          <w:sz w:val="18"/>
          <w:szCs w:val="18"/>
        </w:rPr>
        <w:t xml:space="preserve"> </w:t>
      </w:r>
      <w:r w:rsidR="001D760E" w:rsidRPr="001D760E">
        <w:rPr>
          <w:rFonts w:ascii="Arial" w:hAnsi="Arial" w:cs="Arial"/>
          <w:w w:val="90"/>
          <w:sz w:val="18"/>
          <w:szCs w:val="18"/>
        </w:rPr>
        <w:t>……………………</w:t>
      </w:r>
      <w:r>
        <w:rPr>
          <w:rFonts w:ascii="Arial" w:hAnsi="Arial" w:cs="Arial"/>
          <w:w w:val="90"/>
          <w:sz w:val="18"/>
          <w:szCs w:val="18"/>
        </w:rPr>
        <w:t>………………………</w:t>
      </w:r>
    </w:p>
    <w:p w14:paraId="70FC504A" w14:textId="27AFE645" w:rsidR="00532B90" w:rsidRDefault="00532B90" w:rsidP="00532B90">
      <w:pPr>
        <w:pStyle w:val="Tekstpodstawowy"/>
        <w:tabs>
          <w:tab w:val="left" w:pos="709"/>
        </w:tabs>
        <w:spacing w:before="68" w:line="326" w:lineRule="auto"/>
        <w:ind w:left="567" w:right="3187" w:firstLine="130"/>
        <w:jc w:val="left"/>
        <w:rPr>
          <w:rFonts w:ascii="Arial" w:hAnsi="Arial" w:cs="Arial"/>
          <w:w w:val="90"/>
          <w:sz w:val="18"/>
          <w:szCs w:val="18"/>
        </w:rPr>
      </w:pPr>
      <w:r>
        <w:rPr>
          <w:rFonts w:ascii="Arial" w:hAnsi="Arial" w:cs="Arial"/>
          <w:w w:val="90"/>
          <w:sz w:val="18"/>
          <w:szCs w:val="18"/>
        </w:rPr>
        <w:t>PESEL ……………………………………………………………..</w:t>
      </w:r>
    </w:p>
    <w:p w14:paraId="35BE7A26" w14:textId="53F802C8" w:rsidR="001D760E" w:rsidRPr="001D760E" w:rsidRDefault="001D760E" w:rsidP="00D907B5">
      <w:pPr>
        <w:pStyle w:val="Tekstpodstawowy"/>
        <w:spacing w:before="68" w:line="326" w:lineRule="auto"/>
        <w:ind w:right="3187" w:firstLine="708"/>
        <w:jc w:val="left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w w:val="105"/>
          <w:sz w:val="18"/>
          <w:szCs w:val="18"/>
        </w:rPr>
        <w:t>Osiągane</w:t>
      </w:r>
      <w:r w:rsidRPr="001D760E">
        <w:rPr>
          <w:rFonts w:ascii="Arial" w:hAnsi="Arial" w:cs="Arial"/>
          <w:spacing w:val="-11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w w:val="105"/>
          <w:sz w:val="18"/>
          <w:szCs w:val="18"/>
        </w:rPr>
        <w:t>miesięczne</w:t>
      </w:r>
      <w:r w:rsidRPr="001D760E"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w w:val="105"/>
          <w:sz w:val="18"/>
          <w:szCs w:val="18"/>
        </w:rPr>
        <w:t>dochody</w:t>
      </w:r>
      <w:r w:rsidRPr="001D760E">
        <w:rPr>
          <w:rFonts w:ascii="Arial" w:hAnsi="Arial" w:cs="Arial"/>
          <w:spacing w:val="-9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w w:val="105"/>
          <w:sz w:val="18"/>
          <w:szCs w:val="18"/>
        </w:rPr>
        <w:t>brutto</w:t>
      </w:r>
      <w:r w:rsidRPr="001D760E">
        <w:rPr>
          <w:rFonts w:ascii="Arial" w:hAnsi="Arial" w:cs="Arial"/>
          <w:spacing w:val="-11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2"/>
          <w:w w:val="105"/>
          <w:sz w:val="18"/>
          <w:szCs w:val="18"/>
        </w:rPr>
        <w:t>współmałżonka</w:t>
      </w:r>
      <w:r w:rsidR="00D907B5">
        <w:rPr>
          <w:rFonts w:ascii="Arial" w:hAnsi="Arial" w:cs="Arial"/>
          <w:spacing w:val="-2"/>
          <w:w w:val="105"/>
          <w:sz w:val="18"/>
          <w:szCs w:val="18"/>
        </w:rPr>
        <w:t xml:space="preserve"> ………………………….</w:t>
      </w:r>
      <w:r w:rsidRPr="001D760E">
        <w:rPr>
          <w:rFonts w:ascii="Arial" w:hAnsi="Arial" w:cs="Arial"/>
          <w:sz w:val="18"/>
          <w:szCs w:val="18"/>
        </w:rPr>
        <w:tab/>
      </w:r>
      <w:r w:rsidRPr="001D760E">
        <w:rPr>
          <w:rFonts w:ascii="Arial" w:hAnsi="Arial" w:cs="Arial"/>
          <w:spacing w:val="-7"/>
          <w:w w:val="105"/>
          <w:sz w:val="18"/>
          <w:szCs w:val="18"/>
        </w:rPr>
        <w:t>zł</w:t>
      </w:r>
    </w:p>
    <w:p w14:paraId="6760C464" w14:textId="77777777" w:rsidR="001D760E" w:rsidRPr="001D760E" w:rsidRDefault="001D760E" w:rsidP="00532B90">
      <w:pPr>
        <w:pStyle w:val="Tekstpodstawowy"/>
        <w:spacing w:before="76"/>
        <w:ind w:firstLine="709"/>
        <w:jc w:val="left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z w:val="18"/>
          <w:szCs w:val="18"/>
        </w:rPr>
        <w:t>Źródło</w:t>
      </w:r>
      <w:r w:rsidRPr="001D760E">
        <w:rPr>
          <w:rFonts w:ascii="Arial" w:hAnsi="Arial" w:cs="Arial"/>
          <w:spacing w:val="30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osiąganych</w:t>
      </w:r>
      <w:r w:rsidRPr="001D760E">
        <w:rPr>
          <w:rFonts w:ascii="Arial" w:hAnsi="Arial" w:cs="Arial"/>
          <w:spacing w:val="27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dochodów:</w:t>
      </w:r>
      <w:r w:rsidRPr="001D760E">
        <w:rPr>
          <w:rFonts w:ascii="Arial" w:hAnsi="Arial" w:cs="Arial"/>
          <w:spacing w:val="32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2"/>
          <w:w w:val="80"/>
          <w:sz w:val="18"/>
          <w:szCs w:val="18"/>
        </w:rPr>
        <w:t>…………………………………………………………………………</w:t>
      </w:r>
    </w:p>
    <w:p w14:paraId="065B2033" w14:textId="77777777" w:rsidR="001D760E" w:rsidRPr="001D760E" w:rsidRDefault="001D760E" w:rsidP="00532B90">
      <w:pPr>
        <w:pStyle w:val="Akapitzlist"/>
        <w:widowControl w:val="0"/>
        <w:numPr>
          <w:ilvl w:val="1"/>
          <w:numId w:val="31"/>
        </w:numPr>
        <w:tabs>
          <w:tab w:val="left" w:pos="837"/>
        </w:tabs>
        <w:suppressAutoHyphens w:val="0"/>
        <w:autoSpaceDE w:val="0"/>
        <w:autoSpaceDN w:val="0"/>
        <w:spacing w:before="79" w:after="0" w:line="240" w:lineRule="auto"/>
        <w:ind w:left="837" w:hanging="281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z w:val="18"/>
          <w:szCs w:val="18"/>
        </w:rPr>
        <w:t>Stan</w:t>
      </w:r>
      <w:r w:rsidRPr="001D760E">
        <w:rPr>
          <w:rFonts w:ascii="Arial" w:hAnsi="Arial" w:cs="Arial"/>
          <w:spacing w:val="18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rodzinny</w:t>
      </w:r>
      <w:r w:rsidRPr="001D760E">
        <w:rPr>
          <w:rFonts w:ascii="Arial" w:hAnsi="Arial" w:cs="Arial"/>
          <w:spacing w:val="21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poręczyciela</w:t>
      </w:r>
      <w:r w:rsidRPr="001D760E">
        <w:rPr>
          <w:rFonts w:ascii="Arial" w:hAnsi="Arial" w:cs="Arial"/>
          <w:spacing w:val="17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(ilość</w:t>
      </w:r>
      <w:r w:rsidRPr="001D760E">
        <w:rPr>
          <w:rFonts w:ascii="Arial" w:hAnsi="Arial" w:cs="Arial"/>
          <w:spacing w:val="21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osób</w:t>
      </w:r>
      <w:r w:rsidRPr="001D760E">
        <w:rPr>
          <w:rFonts w:ascii="Arial" w:hAnsi="Arial" w:cs="Arial"/>
          <w:spacing w:val="19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pozostających we wspólnym gospodarstwie domowym)</w:t>
      </w:r>
      <w:r w:rsidRPr="001D760E">
        <w:rPr>
          <w:rFonts w:ascii="Arial" w:hAnsi="Arial" w:cs="Arial"/>
          <w:spacing w:val="-2"/>
          <w:w w:val="90"/>
          <w:sz w:val="18"/>
          <w:szCs w:val="18"/>
        </w:rPr>
        <w:t>……………………</w:t>
      </w:r>
    </w:p>
    <w:p w14:paraId="70EEFF45" w14:textId="013387EB" w:rsidR="001D760E" w:rsidRPr="001D760E" w:rsidRDefault="001D760E" w:rsidP="00532B90">
      <w:pPr>
        <w:pStyle w:val="Akapitzlist"/>
        <w:widowControl w:val="0"/>
        <w:numPr>
          <w:ilvl w:val="1"/>
          <w:numId w:val="31"/>
        </w:numPr>
        <w:tabs>
          <w:tab w:val="left" w:pos="837"/>
          <w:tab w:val="left" w:leader="dot" w:pos="8787"/>
        </w:tabs>
        <w:suppressAutoHyphens w:val="0"/>
        <w:autoSpaceDE w:val="0"/>
        <w:autoSpaceDN w:val="0"/>
        <w:spacing w:before="71" w:after="0" w:line="240" w:lineRule="auto"/>
        <w:ind w:left="837" w:hanging="281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z w:val="18"/>
          <w:szCs w:val="18"/>
        </w:rPr>
        <w:t>Łączny</w:t>
      </w:r>
      <w:r w:rsidRPr="001D760E">
        <w:rPr>
          <w:rFonts w:ascii="Arial" w:hAnsi="Arial" w:cs="Arial"/>
          <w:spacing w:val="25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miesięczny</w:t>
      </w:r>
      <w:r w:rsidRPr="001D760E">
        <w:rPr>
          <w:rFonts w:ascii="Arial" w:hAnsi="Arial" w:cs="Arial"/>
          <w:spacing w:val="22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dochód</w:t>
      </w:r>
      <w:r w:rsidRPr="001D760E">
        <w:rPr>
          <w:rFonts w:ascii="Arial" w:hAnsi="Arial" w:cs="Arial"/>
          <w:spacing w:val="24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osób</w:t>
      </w:r>
      <w:r w:rsidRPr="001D760E">
        <w:rPr>
          <w:rFonts w:ascii="Arial" w:hAnsi="Arial" w:cs="Arial"/>
          <w:spacing w:val="24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pozostających</w:t>
      </w:r>
      <w:r w:rsidRPr="001D760E">
        <w:rPr>
          <w:rFonts w:ascii="Arial" w:hAnsi="Arial" w:cs="Arial"/>
          <w:spacing w:val="21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we</w:t>
      </w:r>
      <w:r w:rsidRPr="001D760E">
        <w:rPr>
          <w:rFonts w:ascii="Arial" w:hAnsi="Arial" w:cs="Arial"/>
          <w:spacing w:val="23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wspólnym</w:t>
      </w:r>
      <w:r w:rsidRPr="001D760E">
        <w:rPr>
          <w:rFonts w:ascii="Arial" w:hAnsi="Arial" w:cs="Arial"/>
          <w:spacing w:val="23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gospodarstwie</w:t>
      </w:r>
      <w:r w:rsidRPr="001D760E">
        <w:rPr>
          <w:rFonts w:ascii="Arial" w:hAnsi="Arial" w:cs="Arial"/>
          <w:spacing w:val="20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2"/>
          <w:sz w:val="18"/>
          <w:szCs w:val="18"/>
        </w:rPr>
        <w:t>domowym</w:t>
      </w:r>
      <w:r w:rsidR="00D907B5">
        <w:rPr>
          <w:rFonts w:ascii="Arial" w:hAnsi="Arial" w:cs="Arial"/>
          <w:sz w:val="18"/>
          <w:szCs w:val="18"/>
        </w:rPr>
        <w:t>……………………...</w:t>
      </w:r>
      <w:r w:rsidRPr="001D760E">
        <w:rPr>
          <w:rFonts w:ascii="Arial" w:hAnsi="Arial" w:cs="Arial"/>
          <w:spacing w:val="-5"/>
          <w:sz w:val="18"/>
          <w:szCs w:val="18"/>
        </w:rPr>
        <w:t>zł</w:t>
      </w:r>
    </w:p>
    <w:p w14:paraId="1BC3E37E" w14:textId="6C8F85D3" w:rsidR="001D760E" w:rsidRPr="001D760E" w:rsidRDefault="001D760E" w:rsidP="00532B90">
      <w:pPr>
        <w:pStyle w:val="Akapitzlist"/>
        <w:widowControl w:val="0"/>
        <w:numPr>
          <w:ilvl w:val="1"/>
          <w:numId w:val="31"/>
        </w:numPr>
        <w:tabs>
          <w:tab w:val="left" w:pos="837"/>
          <w:tab w:val="left" w:leader="dot" w:pos="7574"/>
        </w:tabs>
        <w:suppressAutoHyphens w:val="0"/>
        <w:autoSpaceDE w:val="0"/>
        <w:autoSpaceDN w:val="0"/>
        <w:spacing w:before="74" w:after="0" w:line="240" w:lineRule="auto"/>
        <w:ind w:left="837" w:hanging="281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w w:val="105"/>
          <w:sz w:val="18"/>
          <w:szCs w:val="18"/>
        </w:rPr>
        <w:t>Dochód</w:t>
      </w:r>
      <w:r w:rsidRPr="001D760E">
        <w:rPr>
          <w:rFonts w:ascii="Arial" w:hAnsi="Arial" w:cs="Arial"/>
          <w:spacing w:val="-9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w w:val="105"/>
          <w:sz w:val="18"/>
          <w:szCs w:val="18"/>
        </w:rPr>
        <w:t>miesięczny</w:t>
      </w:r>
      <w:r w:rsidRPr="001D760E">
        <w:rPr>
          <w:rFonts w:ascii="Arial" w:hAnsi="Arial" w:cs="Arial"/>
          <w:spacing w:val="-8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w w:val="105"/>
          <w:sz w:val="18"/>
          <w:szCs w:val="18"/>
        </w:rPr>
        <w:t>brutto</w:t>
      </w:r>
      <w:r w:rsidRPr="001D760E">
        <w:rPr>
          <w:rFonts w:ascii="Arial" w:hAnsi="Arial" w:cs="Arial"/>
          <w:spacing w:val="-9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w w:val="105"/>
          <w:sz w:val="18"/>
          <w:szCs w:val="18"/>
        </w:rPr>
        <w:t>przypadający</w:t>
      </w:r>
      <w:r w:rsidRPr="001D760E"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w w:val="105"/>
          <w:sz w:val="18"/>
          <w:szCs w:val="18"/>
        </w:rPr>
        <w:t>na</w:t>
      </w:r>
      <w:r w:rsidRPr="001D760E">
        <w:rPr>
          <w:rFonts w:ascii="Arial" w:hAnsi="Arial" w:cs="Arial"/>
          <w:spacing w:val="-7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w w:val="105"/>
          <w:sz w:val="18"/>
          <w:szCs w:val="18"/>
        </w:rPr>
        <w:t>1</w:t>
      </w:r>
      <w:r w:rsidRPr="001D760E">
        <w:rPr>
          <w:rFonts w:ascii="Arial" w:hAnsi="Arial" w:cs="Arial"/>
          <w:spacing w:val="-11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2"/>
          <w:w w:val="105"/>
          <w:sz w:val="18"/>
          <w:szCs w:val="18"/>
        </w:rPr>
        <w:t>osobę</w:t>
      </w:r>
      <w:r w:rsidRPr="001D760E">
        <w:rPr>
          <w:rFonts w:ascii="Arial" w:hAnsi="Arial" w:cs="Arial"/>
          <w:sz w:val="18"/>
          <w:szCs w:val="18"/>
        </w:rPr>
        <w:tab/>
      </w:r>
      <w:r w:rsidRPr="001D760E">
        <w:rPr>
          <w:rFonts w:ascii="Arial" w:hAnsi="Arial" w:cs="Arial"/>
          <w:spacing w:val="-7"/>
          <w:w w:val="105"/>
          <w:sz w:val="18"/>
          <w:szCs w:val="18"/>
        </w:rPr>
        <w:t>zł</w:t>
      </w:r>
      <w:r w:rsidR="00D907B5">
        <w:rPr>
          <w:rFonts w:ascii="Arial" w:hAnsi="Arial" w:cs="Arial"/>
          <w:spacing w:val="-7"/>
          <w:w w:val="105"/>
          <w:sz w:val="18"/>
          <w:szCs w:val="18"/>
        </w:rPr>
        <w:t>.</w:t>
      </w:r>
    </w:p>
    <w:p w14:paraId="44FB2221" w14:textId="77777777" w:rsidR="001D760E" w:rsidRPr="001D760E" w:rsidRDefault="001D760E" w:rsidP="00532B90">
      <w:pPr>
        <w:pStyle w:val="Akapitzlist"/>
        <w:widowControl w:val="0"/>
        <w:numPr>
          <w:ilvl w:val="1"/>
          <w:numId w:val="31"/>
        </w:numPr>
        <w:tabs>
          <w:tab w:val="left" w:pos="837"/>
        </w:tabs>
        <w:suppressAutoHyphens w:val="0"/>
        <w:autoSpaceDE w:val="0"/>
        <w:autoSpaceDN w:val="0"/>
        <w:spacing w:before="71" w:after="42" w:line="240" w:lineRule="auto"/>
        <w:ind w:left="837" w:hanging="281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z w:val="18"/>
          <w:szCs w:val="18"/>
        </w:rPr>
        <w:t>Zobowiązania</w:t>
      </w:r>
      <w:r w:rsidRPr="001D760E">
        <w:rPr>
          <w:rFonts w:ascii="Arial" w:hAnsi="Arial" w:cs="Arial"/>
          <w:spacing w:val="11"/>
          <w:sz w:val="18"/>
          <w:szCs w:val="18"/>
        </w:rPr>
        <w:t xml:space="preserve">, </w:t>
      </w:r>
      <w:r w:rsidRPr="001D760E">
        <w:rPr>
          <w:rFonts w:ascii="Arial" w:hAnsi="Arial" w:cs="Arial"/>
          <w:sz w:val="18"/>
          <w:szCs w:val="18"/>
        </w:rPr>
        <w:t>zadłużenia</w:t>
      </w:r>
      <w:r w:rsidRPr="001D760E">
        <w:rPr>
          <w:rFonts w:ascii="Arial" w:hAnsi="Arial" w:cs="Arial"/>
          <w:spacing w:val="13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poręczyciela</w:t>
      </w:r>
      <w:r w:rsidRPr="001D760E">
        <w:rPr>
          <w:rFonts w:ascii="Arial" w:hAnsi="Arial" w:cs="Arial"/>
          <w:spacing w:val="13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i</w:t>
      </w:r>
      <w:r w:rsidRPr="001D760E">
        <w:rPr>
          <w:rFonts w:ascii="Arial" w:hAnsi="Arial" w:cs="Arial"/>
          <w:spacing w:val="8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2"/>
          <w:sz w:val="18"/>
          <w:szCs w:val="18"/>
        </w:rPr>
        <w:t xml:space="preserve">współmałżonka z tytułu kredytów, pożyczek, leasingów, alimentów itp. </w:t>
      </w:r>
    </w:p>
    <w:tbl>
      <w:tblPr>
        <w:tblStyle w:val="TableNormal"/>
        <w:tblW w:w="0" w:type="auto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1088"/>
        <w:gridCol w:w="972"/>
        <w:gridCol w:w="1296"/>
        <w:gridCol w:w="3333"/>
        <w:gridCol w:w="1418"/>
      </w:tblGrid>
      <w:tr w:rsidR="001D760E" w:rsidRPr="001D760E" w14:paraId="093F898E" w14:textId="77777777" w:rsidTr="006C706C">
        <w:trPr>
          <w:trHeight w:val="1252"/>
        </w:trPr>
        <w:tc>
          <w:tcPr>
            <w:tcW w:w="1296" w:type="dxa"/>
          </w:tcPr>
          <w:p w14:paraId="71591F28" w14:textId="632E1B57" w:rsidR="001D760E" w:rsidRPr="00D907B5" w:rsidRDefault="001D760E" w:rsidP="008F68BB">
            <w:pPr>
              <w:pStyle w:val="TableParagraph"/>
              <w:spacing w:before="20" w:line="328" w:lineRule="auto"/>
              <w:ind w:left="107" w:right="147"/>
              <w:jc w:val="center"/>
              <w:rPr>
                <w:sz w:val="16"/>
                <w:szCs w:val="16"/>
              </w:rPr>
            </w:pPr>
            <w:proofErr w:type="spellStart"/>
            <w:r w:rsidRPr="00D907B5">
              <w:rPr>
                <w:spacing w:val="-2"/>
                <w:w w:val="105"/>
                <w:sz w:val="16"/>
                <w:szCs w:val="16"/>
              </w:rPr>
              <w:t>Podmiot</w:t>
            </w:r>
            <w:proofErr w:type="spellEnd"/>
            <w:r w:rsidRPr="00D907B5">
              <w:rPr>
                <w:spacing w:val="-2"/>
                <w:w w:val="105"/>
                <w:sz w:val="16"/>
                <w:szCs w:val="16"/>
              </w:rPr>
              <w:t>,</w:t>
            </w:r>
            <w:r w:rsidR="008F68BB">
              <w:rPr>
                <w:spacing w:val="-2"/>
                <w:w w:val="105"/>
                <w:sz w:val="16"/>
                <w:szCs w:val="16"/>
              </w:rPr>
              <w:t xml:space="preserve"> </w:t>
            </w:r>
            <w:proofErr w:type="spellStart"/>
            <w:r w:rsidRPr="00D907B5">
              <w:rPr>
                <w:spacing w:val="-4"/>
                <w:w w:val="105"/>
                <w:sz w:val="16"/>
                <w:szCs w:val="16"/>
              </w:rPr>
              <w:t>wobec</w:t>
            </w:r>
            <w:proofErr w:type="spellEnd"/>
          </w:p>
          <w:p w14:paraId="030D3334" w14:textId="1DB0BBD4" w:rsidR="001D760E" w:rsidRPr="00D907B5" w:rsidRDefault="008F68BB" w:rsidP="008F68BB">
            <w:pPr>
              <w:pStyle w:val="TableParagraph"/>
              <w:spacing w:line="182" w:lineRule="exact"/>
              <w:ind w:left="107"/>
              <w:rPr>
                <w:sz w:val="16"/>
                <w:szCs w:val="16"/>
              </w:rPr>
            </w:pPr>
            <w:r>
              <w:rPr>
                <w:spacing w:val="-2"/>
                <w:w w:val="110"/>
                <w:sz w:val="16"/>
                <w:szCs w:val="16"/>
              </w:rPr>
              <w:t xml:space="preserve">    </w:t>
            </w:r>
            <w:proofErr w:type="spellStart"/>
            <w:r w:rsidR="001D760E" w:rsidRPr="00D907B5">
              <w:rPr>
                <w:spacing w:val="-2"/>
                <w:w w:val="110"/>
                <w:sz w:val="16"/>
                <w:szCs w:val="16"/>
              </w:rPr>
              <w:t>którego</w:t>
            </w:r>
            <w:proofErr w:type="spellEnd"/>
          </w:p>
          <w:p w14:paraId="2C71F422" w14:textId="4D015C1C" w:rsidR="001D760E" w:rsidRPr="00D907B5" w:rsidRDefault="008F68BB" w:rsidP="008F68BB">
            <w:pPr>
              <w:pStyle w:val="TableParagraph"/>
              <w:spacing w:before="65"/>
              <w:ind w:left="107"/>
              <w:rPr>
                <w:sz w:val="16"/>
                <w:szCs w:val="16"/>
              </w:rPr>
            </w:pPr>
            <w:r>
              <w:rPr>
                <w:spacing w:val="-2"/>
                <w:w w:val="105"/>
                <w:sz w:val="16"/>
                <w:szCs w:val="16"/>
              </w:rPr>
              <w:t xml:space="preserve">     </w:t>
            </w:r>
            <w:proofErr w:type="spellStart"/>
            <w:r w:rsidR="001D760E" w:rsidRPr="00D907B5">
              <w:rPr>
                <w:spacing w:val="-2"/>
                <w:w w:val="105"/>
                <w:sz w:val="16"/>
                <w:szCs w:val="16"/>
              </w:rPr>
              <w:t>istnieje</w:t>
            </w:r>
            <w:proofErr w:type="spellEnd"/>
          </w:p>
          <w:p w14:paraId="2AAF9692" w14:textId="77777777" w:rsidR="001D760E" w:rsidRPr="00D907B5" w:rsidRDefault="001D760E" w:rsidP="008F68BB">
            <w:pPr>
              <w:pStyle w:val="TableParagraph"/>
              <w:spacing w:before="68"/>
              <w:ind w:left="107"/>
              <w:rPr>
                <w:sz w:val="16"/>
                <w:szCs w:val="16"/>
              </w:rPr>
            </w:pPr>
            <w:proofErr w:type="spellStart"/>
            <w:r w:rsidRPr="00D907B5">
              <w:rPr>
                <w:spacing w:val="-2"/>
                <w:w w:val="105"/>
                <w:sz w:val="16"/>
                <w:szCs w:val="16"/>
              </w:rPr>
              <w:t>zobowiązanie</w:t>
            </w:r>
            <w:proofErr w:type="spellEnd"/>
          </w:p>
        </w:tc>
        <w:tc>
          <w:tcPr>
            <w:tcW w:w="1088" w:type="dxa"/>
          </w:tcPr>
          <w:p w14:paraId="2D301DD5" w14:textId="77777777" w:rsidR="001D760E" w:rsidRPr="00D907B5" w:rsidRDefault="001D760E" w:rsidP="008F68BB">
            <w:pPr>
              <w:pStyle w:val="TableParagraph"/>
              <w:jc w:val="center"/>
              <w:rPr>
                <w:sz w:val="16"/>
                <w:szCs w:val="16"/>
              </w:rPr>
            </w:pPr>
          </w:p>
          <w:p w14:paraId="3E430001" w14:textId="77777777" w:rsidR="001D760E" w:rsidRPr="00D907B5" w:rsidRDefault="001D760E" w:rsidP="008F68BB">
            <w:pPr>
              <w:pStyle w:val="TableParagraph"/>
              <w:rPr>
                <w:sz w:val="16"/>
                <w:szCs w:val="16"/>
              </w:rPr>
            </w:pPr>
          </w:p>
          <w:p w14:paraId="3765912F" w14:textId="77777777" w:rsidR="001D760E" w:rsidRPr="00D907B5" w:rsidRDefault="001D760E" w:rsidP="008F68BB">
            <w:pPr>
              <w:pStyle w:val="TableParagraph"/>
              <w:jc w:val="center"/>
              <w:rPr>
                <w:sz w:val="16"/>
                <w:szCs w:val="16"/>
              </w:rPr>
            </w:pPr>
            <w:proofErr w:type="spellStart"/>
            <w:r w:rsidRPr="00D907B5">
              <w:rPr>
                <w:spacing w:val="-2"/>
                <w:sz w:val="16"/>
                <w:szCs w:val="16"/>
              </w:rPr>
              <w:t>Miesięczna</w:t>
            </w:r>
            <w:proofErr w:type="spellEnd"/>
          </w:p>
          <w:p w14:paraId="4E7F8014" w14:textId="77777777" w:rsidR="001D760E" w:rsidRPr="00D907B5" w:rsidRDefault="001D760E" w:rsidP="008F68BB">
            <w:pPr>
              <w:pStyle w:val="TableParagraph"/>
              <w:spacing w:before="68"/>
              <w:ind w:left="107"/>
              <w:jc w:val="center"/>
              <w:rPr>
                <w:sz w:val="16"/>
                <w:szCs w:val="16"/>
              </w:rPr>
            </w:pPr>
            <w:r w:rsidRPr="00D907B5">
              <w:rPr>
                <w:spacing w:val="-4"/>
                <w:w w:val="110"/>
                <w:sz w:val="16"/>
                <w:szCs w:val="16"/>
              </w:rPr>
              <w:t>rata</w:t>
            </w:r>
          </w:p>
        </w:tc>
        <w:tc>
          <w:tcPr>
            <w:tcW w:w="972" w:type="dxa"/>
          </w:tcPr>
          <w:p w14:paraId="0C616E76" w14:textId="77777777" w:rsidR="001D760E" w:rsidRPr="00D907B5" w:rsidRDefault="001D760E" w:rsidP="008F68BB">
            <w:pPr>
              <w:pStyle w:val="TableParagraph"/>
              <w:jc w:val="center"/>
              <w:rPr>
                <w:sz w:val="16"/>
                <w:szCs w:val="16"/>
              </w:rPr>
            </w:pPr>
          </w:p>
          <w:p w14:paraId="339554EA" w14:textId="77777777" w:rsidR="001D760E" w:rsidRPr="00D907B5" w:rsidRDefault="001D760E" w:rsidP="008F68BB">
            <w:pPr>
              <w:pStyle w:val="TableParagraph"/>
              <w:jc w:val="center"/>
              <w:rPr>
                <w:sz w:val="16"/>
                <w:szCs w:val="16"/>
              </w:rPr>
            </w:pPr>
            <w:proofErr w:type="spellStart"/>
            <w:r w:rsidRPr="00D907B5">
              <w:rPr>
                <w:spacing w:val="-2"/>
                <w:w w:val="105"/>
                <w:sz w:val="16"/>
                <w:szCs w:val="16"/>
              </w:rPr>
              <w:t>Kwota</w:t>
            </w:r>
            <w:proofErr w:type="spellEnd"/>
          </w:p>
          <w:p w14:paraId="02E75AEC" w14:textId="77777777" w:rsidR="001D760E" w:rsidRPr="00D907B5" w:rsidRDefault="001D760E" w:rsidP="008F68BB">
            <w:pPr>
              <w:pStyle w:val="TableParagraph"/>
              <w:spacing w:before="14" w:line="252" w:lineRule="exact"/>
              <w:ind w:left="107" w:right="133"/>
              <w:jc w:val="center"/>
              <w:rPr>
                <w:sz w:val="16"/>
                <w:szCs w:val="16"/>
              </w:rPr>
            </w:pPr>
            <w:proofErr w:type="spellStart"/>
            <w:r w:rsidRPr="00D907B5">
              <w:rPr>
                <w:spacing w:val="-2"/>
                <w:w w:val="105"/>
                <w:sz w:val="16"/>
                <w:szCs w:val="16"/>
              </w:rPr>
              <w:t>pozostała</w:t>
            </w:r>
            <w:proofErr w:type="spellEnd"/>
            <w:r w:rsidRPr="00D907B5">
              <w:rPr>
                <w:spacing w:val="-2"/>
                <w:w w:val="105"/>
                <w:sz w:val="16"/>
                <w:szCs w:val="16"/>
              </w:rPr>
              <w:t xml:space="preserve"> </w:t>
            </w:r>
            <w:r w:rsidRPr="00D907B5">
              <w:rPr>
                <w:w w:val="105"/>
                <w:sz w:val="16"/>
                <w:szCs w:val="16"/>
              </w:rPr>
              <w:t>do</w:t>
            </w:r>
            <w:r w:rsidRPr="00D907B5">
              <w:rPr>
                <w:spacing w:val="-8"/>
                <w:w w:val="105"/>
                <w:sz w:val="16"/>
                <w:szCs w:val="16"/>
              </w:rPr>
              <w:t xml:space="preserve"> </w:t>
            </w:r>
            <w:proofErr w:type="spellStart"/>
            <w:r w:rsidRPr="00D907B5">
              <w:rPr>
                <w:w w:val="105"/>
                <w:sz w:val="16"/>
                <w:szCs w:val="16"/>
              </w:rPr>
              <w:t>spłaty</w:t>
            </w:r>
            <w:proofErr w:type="spellEnd"/>
          </w:p>
        </w:tc>
        <w:tc>
          <w:tcPr>
            <w:tcW w:w="1296" w:type="dxa"/>
          </w:tcPr>
          <w:p w14:paraId="561DC356" w14:textId="77777777" w:rsidR="001D760E" w:rsidRPr="00D907B5" w:rsidRDefault="001D760E" w:rsidP="008F68BB">
            <w:pPr>
              <w:pStyle w:val="TableParagraph"/>
              <w:spacing w:before="154"/>
              <w:rPr>
                <w:sz w:val="16"/>
                <w:szCs w:val="16"/>
              </w:rPr>
            </w:pPr>
          </w:p>
          <w:p w14:paraId="4EDBAEE6" w14:textId="77777777" w:rsidR="001D760E" w:rsidRPr="00D907B5" w:rsidRDefault="001D760E" w:rsidP="008F68BB">
            <w:pPr>
              <w:pStyle w:val="TableParagraph"/>
              <w:spacing w:line="326" w:lineRule="auto"/>
              <w:ind w:right="147"/>
              <w:rPr>
                <w:sz w:val="16"/>
                <w:szCs w:val="16"/>
              </w:rPr>
            </w:pPr>
            <w:r w:rsidRPr="00D907B5">
              <w:rPr>
                <w:spacing w:val="-4"/>
                <w:w w:val="105"/>
                <w:sz w:val="16"/>
                <w:szCs w:val="16"/>
              </w:rPr>
              <w:t xml:space="preserve">Data </w:t>
            </w:r>
            <w:proofErr w:type="spellStart"/>
            <w:r w:rsidRPr="00D907B5">
              <w:rPr>
                <w:spacing w:val="-2"/>
                <w:w w:val="105"/>
                <w:sz w:val="16"/>
                <w:szCs w:val="16"/>
              </w:rPr>
              <w:t>powstania</w:t>
            </w:r>
            <w:proofErr w:type="spellEnd"/>
          </w:p>
          <w:p w14:paraId="5CD19388" w14:textId="77777777" w:rsidR="001D760E" w:rsidRPr="00D907B5" w:rsidRDefault="001D760E" w:rsidP="008F68BB">
            <w:pPr>
              <w:pStyle w:val="TableParagraph"/>
              <w:spacing w:before="1"/>
              <w:ind w:left="110"/>
              <w:rPr>
                <w:sz w:val="16"/>
                <w:szCs w:val="16"/>
              </w:rPr>
            </w:pPr>
            <w:proofErr w:type="spellStart"/>
            <w:r w:rsidRPr="00D907B5">
              <w:rPr>
                <w:spacing w:val="-2"/>
                <w:w w:val="105"/>
                <w:sz w:val="16"/>
                <w:szCs w:val="16"/>
              </w:rPr>
              <w:t>zobowiązania</w:t>
            </w:r>
            <w:proofErr w:type="spellEnd"/>
          </w:p>
        </w:tc>
        <w:tc>
          <w:tcPr>
            <w:tcW w:w="3333" w:type="dxa"/>
          </w:tcPr>
          <w:p w14:paraId="4295897F" w14:textId="77777777" w:rsidR="001D760E" w:rsidRPr="00D907B5" w:rsidRDefault="001D760E" w:rsidP="008F68BB">
            <w:pPr>
              <w:pStyle w:val="TableParagraph"/>
              <w:spacing w:before="153"/>
              <w:rPr>
                <w:sz w:val="16"/>
                <w:szCs w:val="16"/>
              </w:rPr>
            </w:pPr>
          </w:p>
          <w:p w14:paraId="7DC8A4CD" w14:textId="77777777" w:rsidR="001D760E" w:rsidRPr="00D907B5" w:rsidRDefault="001D760E" w:rsidP="008F68BB">
            <w:pPr>
              <w:pStyle w:val="TableParagraph"/>
              <w:spacing w:line="250" w:lineRule="atLeast"/>
              <w:ind w:left="107"/>
              <w:jc w:val="center"/>
              <w:rPr>
                <w:sz w:val="16"/>
                <w:szCs w:val="16"/>
              </w:rPr>
            </w:pPr>
            <w:r w:rsidRPr="00D907B5">
              <w:rPr>
                <w:w w:val="105"/>
                <w:sz w:val="16"/>
                <w:szCs w:val="16"/>
              </w:rPr>
              <w:t>Forma</w:t>
            </w:r>
            <w:r w:rsidRPr="00D907B5">
              <w:rPr>
                <w:spacing w:val="-8"/>
                <w:w w:val="105"/>
                <w:sz w:val="16"/>
                <w:szCs w:val="16"/>
              </w:rPr>
              <w:t xml:space="preserve"> </w:t>
            </w:r>
            <w:proofErr w:type="spellStart"/>
            <w:r w:rsidRPr="00D907B5">
              <w:rPr>
                <w:w w:val="105"/>
                <w:sz w:val="16"/>
                <w:szCs w:val="16"/>
              </w:rPr>
              <w:t>prawna</w:t>
            </w:r>
            <w:proofErr w:type="spellEnd"/>
            <w:r w:rsidRPr="00D907B5">
              <w:rPr>
                <w:w w:val="105"/>
                <w:sz w:val="16"/>
                <w:szCs w:val="16"/>
              </w:rPr>
              <w:t xml:space="preserve"> </w:t>
            </w:r>
            <w:proofErr w:type="spellStart"/>
            <w:r w:rsidRPr="00D907B5">
              <w:rPr>
                <w:spacing w:val="-2"/>
                <w:sz w:val="16"/>
                <w:szCs w:val="16"/>
              </w:rPr>
              <w:t>zabezpieczenia</w:t>
            </w:r>
            <w:proofErr w:type="spellEnd"/>
          </w:p>
        </w:tc>
        <w:tc>
          <w:tcPr>
            <w:tcW w:w="1418" w:type="dxa"/>
          </w:tcPr>
          <w:p w14:paraId="34323A69" w14:textId="77777777" w:rsidR="001D760E" w:rsidRPr="00D907B5" w:rsidRDefault="001D760E" w:rsidP="008F68BB">
            <w:pPr>
              <w:pStyle w:val="TableParagraph"/>
              <w:spacing w:before="154"/>
              <w:rPr>
                <w:sz w:val="16"/>
                <w:szCs w:val="16"/>
              </w:rPr>
            </w:pPr>
          </w:p>
          <w:p w14:paraId="05F7987A" w14:textId="77777777" w:rsidR="001D760E" w:rsidRPr="00D907B5" w:rsidRDefault="001D760E" w:rsidP="008F68BB">
            <w:pPr>
              <w:pStyle w:val="TableParagraph"/>
              <w:ind w:left="110"/>
              <w:jc w:val="center"/>
              <w:rPr>
                <w:sz w:val="16"/>
                <w:szCs w:val="16"/>
              </w:rPr>
            </w:pPr>
            <w:r w:rsidRPr="00D907B5">
              <w:rPr>
                <w:spacing w:val="-4"/>
                <w:w w:val="105"/>
                <w:sz w:val="16"/>
                <w:szCs w:val="16"/>
              </w:rPr>
              <w:t>Data</w:t>
            </w:r>
          </w:p>
          <w:p w14:paraId="06A13AFE" w14:textId="77777777" w:rsidR="001D760E" w:rsidRPr="00D907B5" w:rsidRDefault="001D760E" w:rsidP="008F68BB">
            <w:pPr>
              <w:pStyle w:val="TableParagraph"/>
              <w:spacing w:before="65"/>
              <w:ind w:left="110"/>
              <w:jc w:val="center"/>
              <w:rPr>
                <w:sz w:val="16"/>
                <w:szCs w:val="16"/>
              </w:rPr>
            </w:pPr>
            <w:proofErr w:type="spellStart"/>
            <w:r w:rsidRPr="00D907B5">
              <w:rPr>
                <w:spacing w:val="-2"/>
                <w:sz w:val="16"/>
                <w:szCs w:val="16"/>
              </w:rPr>
              <w:t>wygaśnięcia</w:t>
            </w:r>
            <w:proofErr w:type="spellEnd"/>
          </w:p>
          <w:p w14:paraId="7260DE5D" w14:textId="77777777" w:rsidR="001D760E" w:rsidRPr="00D907B5" w:rsidRDefault="001D760E" w:rsidP="008F68BB">
            <w:pPr>
              <w:pStyle w:val="TableParagraph"/>
              <w:spacing w:before="68"/>
              <w:ind w:left="110"/>
              <w:jc w:val="center"/>
              <w:rPr>
                <w:sz w:val="16"/>
                <w:szCs w:val="16"/>
              </w:rPr>
            </w:pPr>
            <w:proofErr w:type="spellStart"/>
            <w:r w:rsidRPr="00D907B5">
              <w:rPr>
                <w:spacing w:val="-2"/>
                <w:w w:val="105"/>
                <w:sz w:val="16"/>
                <w:szCs w:val="16"/>
              </w:rPr>
              <w:t>zobowiązania</w:t>
            </w:r>
            <w:proofErr w:type="spellEnd"/>
          </w:p>
        </w:tc>
      </w:tr>
      <w:tr w:rsidR="001D760E" w:rsidRPr="001D760E" w14:paraId="6A6AE0BB" w14:textId="77777777" w:rsidTr="006C706C">
        <w:trPr>
          <w:trHeight w:val="1691"/>
        </w:trPr>
        <w:tc>
          <w:tcPr>
            <w:tcW w:w="1296" w:type="dxa"/>
          </w:tcPr>
          <w:p w14:paraId="658CB220" w14:textId="77777777" w:rsidR="001D760E" w:rsidRPr="001D760E" w:rsidRDefault="001D760E" w:rsidP="006C706C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088" w:type="dxa"/>
          </w:tcPr>
          <w:p w14:paraId="619A4F8A" w14:textId="77777777" w:rsidR="001D760E" w:rsidRPr="001D760E" w:rsidRDefault="001D760E" w:rsidP="006C706C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72" w:type="dxa"/>
          </w:tcPr>
          <w:p w14:paraId="77EA39C5" w14:textId="77777777" w:rsidR="001D760E" w:rsidRPr="001D760E" w:rsidRDefault="001D760E" w:rsidP="006C706C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96" w:type="dxa"/>
          </w:tcPr>
          <w:p w14:paraId="6FB73632" w14:textId="77777777" w:rsidR="001D760E" w:rsidRPr="001D760E" w:rsidRDefault="001D760E" w:rsidP="006C706C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3333" w:type="dxa"/>
          </w:tcPr>
          <w:p w14:paraId="62A71146" w14:textId="77777777" w:rsidR="001D760E" w:rsidRPr="001D760E" w:rsidRDefault="001D760E" w:rsidP="006C706C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3E4EA709" w14:textId="77777777" w:rsidR="001D760E" w:rsidRPr="001D760E" w:rsidRDefault="001D760E" w:rsidP="006C706C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14:paraId="213C4552" w14:textId="77777777" w:rsidR="001D760E" w:rsidRPr="001D760E" w:rsidRDefault="001D760E" w:rsidP="001D760E">
      <w:pPr>
        <w:pStyle w:val="Tekstpodstawowy"/>
        <w:spacing w:before="106"/>
        <w:rPr>
          <w:rFonts w:ascii="Arial" w:hAnsi="Arial" w:cs="Arial"/>
          <w:sz w:val="18"/>
          <w:szCs w:val="18"/>
        </w:rPr>
      </w:pPr>
    </w:p>
    <w:p w14:paraId="203C1709" w14:textId="77777777" w:rsidR="001D760E" w:rsidRPr="001D760E" w:rsidRDefault="001D760E" w:rsidP="00532B90">
      <w:pPr>
        <w:pStyle w:val="Akapitzlist"/>
        <w:widowControl w:val="0"/>
        <w:numPr>
          <w:ilvl w:val="1"/>
          <w:numId w:val="31"/>
        </w:numPr>
        <w:tabs>
          <w:tab w:val="left" w:pos="837"/>
          <w:tab w:val="left" w:leader="dot" w:pos="8553"/>
        </w:tabs>
        <w:suppressAutoHyphens w:val="0"/>
        <w:autoSpaceDE w:val="0"/>
        <w:autoSpaceDN w:val="0"/>
        <w:spacing w:after="0" w:line="240" w:lineRule="auto"/>
        <w:ind w:left="837" w:hanging="281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z w:val="18"/>
          <w:szCs w:val="18"/>
        </w:rPr>
        <w:t>Przeciętne</w:t>
      </w:r>
      <w:r w:rsidRPr="001D760E">
        <w:rPr>
          <w:rFonts w:ascii="Arial" w:hAnsi="Arial" w:cs="Arial"/>
          <w:spacing w:val="12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miesięczne</w:t>
      </w:r>
      <w:r w:rsidRPr="001D760E">
        <w:rPr>
          <w:rFonts w:ascii="Arial" w:hAnsi="Arial" w:cs="Arial"/>
          <w:spacing w:val="12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wydatki</w:t>
      </w:r>
      <w:r w:rsidRPr="001D760E">
        <w:rPr>
          <w:rFonts w:ascii="Arial" w:hAnsi="Arial" w:cs="Arial"/>
          <w:spacing w:val="12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z</w:t>
      </w:r>
      <w:r w:rsidRPr="001D760E">
        <w:rPr>
          <w:rFonts w:ascii="Arial" w:hAnsi="Arial" w:cs="Arial"/>
          <w:spacing w:val="12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tytułu</w:t>
      </w:r>
      <w:r w:rsidRPr="001D760E">
        <w:rPr>
          <w:rFonts w:ascii="Arial" w:hAnsi="Arial" w:cs="Arial"/>
          <w:spacing w:val="14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czynszu,</w:t>
      </w:r>
      <w:r w:rsidRPr="001D760E">
        <w:rPr>
          <w:rFonts w:ascii="Arial" w:hAnsi="Arial" w:cs="Arial"/>
          <w:spacing w:val="12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opłat</w:t>
      </w:r>
      <w:r w:rsidRPr="001D760E">
        <w:rPr>
          <w:rFonts w:ascii="Arial" w:hAnsi="Arial" w:cs="Arial"/>
          <w:spacing w:val="11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za</w:t>
      </w:r>
      <w:r w:rsidRPr="001D760E">
        <w:rPr>
          <w:rFonts w:ascii="Arial" w:hAnsi="Arial" w:cs="Arial"/>
          <w:spacing w:val="14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energię</w:t>
      </w:r>
      <w:r w:rsidRPr="001D760E">
        <w:rPr>
          <w:rFonts w:ascii="Arial" w:hAnsi="Arial" w:cs="Arial"/>
          <w:spacing w:val="12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elektryczną,</w:t>
      </w:r>
      <w:r w:rsidRPr="001D760E">
        <w:rPr>
          <w:rFonts w:ascii="Arial" w:hAnsi="Arial" w:cs="Arial"/>
          <w:spacing w:val="11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gaz,</w:t>
      </w:r>
      <w:r w:rsidRPr="001D760E">
        <w:rPr>
          <w:rFonts w:ascii="Arial" w:hAnsi="Arial" w:cs="Arial"/>
          <w:spacing w:val="11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4"/>
          <w:sz w:val="18"/>
          <w:szCs w:val="18"/>
        </w:rPr>
        <w:t>itp.</w:t>
      </w:r>
      <w:r w:rsidRPr="001D760E">
        <w:rPr>
          <w:rFonts w:ascii="Arial" w:hAnsi="Arial" w:cs="Arial"/>
          <w:sz w:val="18"/>
          <w:szCs w:val="18"/>
        </w:rPr>
        <w:tab/>
      </w:r>
      <w:r w:rsidRPr="001D760E">
        <w:rPr>
          <w:rFonts w:ascii="Arial" w:hAnsi="Arial" w:cs="Arial"/>
          <w:spacing w:val="-5"/>
          <w:sz w:val="18"/>
          <w:szCs w:val="18"/>
        </w:rPr>
        <w:t>zł</w:t>
      </w:r>
    </w:p>
    <w:p w14:paraId="3C4C693F" w14:textId="77777777" w:rsidR="001D760E" w:rsidRPr="001D760E" w:rsidRDefault="001D760E" w:rsidP="001D760E">
      <w:pPr>
        <w:tabs>
          <w:tab w:val="left" w:pos="837"/>
          <w:tab w:val="left" w:leader="dot" w:pos="8553"/>
        </w:tabs>
        <w:ind w:left="272"/>
        <w:rPr>
          <w:rFonts w:ascii="Arial" w:hAnsi="Arial" w:cs="Arial"/>
          <w:sz w:val="18"/>
          <w:szCs w:val="18"/>
        </w:rPr>
      </w:pPr>
    </w:p>
    <w:p w14:paraId="5A6E5979" w14:textId="77777777" w:rsidR="001D760E" w:rsidRPr="001D760E" w:rsidRDefault="001D760E" w:rsidP="001D760E">
      <w:pPr>
        <w:pStyle w:val="Tekstpodstawowy"/>
        <w:spacing w:before="72"/>
        <w:rPr>
          <w:rFonts w:ascii="Arial" w:hAnsi="Arial" w:cs="Arial"/>
          <w:b/>
          <w:bCs/>
          <w:sz w:val="18"/>
          <w:szCs w:val="18"/>
        </w:rPr>
      </w:pPr>
      <w:r w:rsidRPr="001D760E">
        <w:rPr>
          <w:rFonts w:ascii="Arial" w:hAnsi="Arial" w:cs="Arial"/>
          <w:b/>
          <w:bCs/>
          <w:sz w:val="18"/>
          <w:szCs w:val="18"/>
        </w:rPr>
        <w:t>„Jestem świadomy odpowiedzialności karnej za złożenie fałszywego oświadczenia”</w:t>
      </w:r>
    </w:p>
    <w:p w14:paraId="566B4AA7" w14:textId="77777777" w:rsidR="001D760E" w:rsidRPr="001D760E" w:rsidRDefault="001D760E" w:rsidP="001D760E">
      <w:pPr>
        <w:pStyle w:val="Tekstpodstawowy"/>
        <w:spacing w:before="72"/>
        <w:rPr>
          <w:rFonts w:ascii="Arial" w:hAnsi="Arial" w:cs="Arial"/>
          <w:sz w:val="18"/>
          <w:szCs w:val="18"/>
        </w:rPr>
      </w:pPr>
    </w:p>
    <w:p w14:paraId="5C63AE03" w14:textId="77777777" w:rsidR="001D760E" w:rsidRPr="001D760E" w:rsidRDefault="001D760E" w:rsidP="00D907B5">
      <w:pPr>
        <w:tabs>
          <w:tab w:val="left" w:pos="5292"/>
        </w:tabs>
        <w:ind w:right="1559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pacing w:val="-2"/>
          <w:w w:val="90"/>
          <w:sz w:val="18"/>
          <w:szCs w:val="18"/>
        </w:rPr>
        <w:t>……………………………………………….…….</w:t>
      </w:r>
      <w:r w:rsidRPr="001D760E">
        <w:rPr>
          <w:rFonts w:ascii="Arial" w:hAnsi="Arial" w:cs="Arial"/>
          <w:sz w:val="18"/>
          <w:szCs w:val="18"/>
        </w:rPr>
        <w:tab/>
      </w:r>
      <w:r w:rsidRPr="001D760E">
        <w:rPr>
          <w:rFonts w:ascii="Arial" w:hAnsi="Arial" w:cs="Arial"/>
          <w:spacing w:val="-2"/>
          <w:w w:val="80"/>
          <w:sz w:val="18"/>
          <w:szCs w:val="18"/>
        </w:rPr>
        <w:t>…………………………………..……………………….</w:t>
      </w:r>
    </w:p>
    <w:p w14:paraId="77177F08" w14:textId="7060DB42" w:rsidR="001D760E" w:rsidRPr="001D760E" w:rsidRDefault="00D907B5" w:rsidP="00D907B5">
      <w:pPr>
        <w:tabs>
          <w:tab w:val="left" w:pos="4896"/>
        </w:tabs>
        <w:spacing w:before="35"/>
        <w:ind w:right="1541"/>
        <w:jc w:val="center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pacing w:val="-2"/>
          <w:sz w:val="18"/>
          <w:szCs w:val="18"/>
        </w:rPr>
        <w:t>(</w:t>
      </w:r>
      <w:r w:rsidR="001D760E" w:rsidRPr="001D760E">
        <w:rPr>
          <w:rFonts w:ascii="Arial" w:hAnsi="Arial" w:cs="Arial"/>
          <w:i/>
          <w:spacing w:val="-2"/>
          <w:sz w:val="18"/>
          <w:szCs w:val="18"/>
        </w:rPr>
        <w:t>czytelny</w:t>
      </w:r>
      <w:r w:rsidR="001D760E" w:rsidRPr="001D760E">
        <w:rPr>
          <w:rFonts w:ascii="Arial" w:hAnsi="Arial" w:cs="Arial"/>
          <w:i/>
          <w:spacing w:val="-1"/>
          <w:sz w:val="18"/>
          <w:szCs w:val="18"/>
        </w:rPr>
        <w:t xml:space="preserve"> </w:t>
      </w:r>
      <w:r w:rsidR="001D760E" w:rsidRPr="001D760E">
        <w:rPr>
          <w:rFonts w:ascii="Arial" w:hAnsi="Arial" w:cs="Arial"/>
          <w:i/>
          <w:spacing w:val="-2"/>
          <w:sz w:val="18"/>
          <w:szCs w:val="18"/>
        </w:rPr>
        <w:t>podpis</w:t>
      </w:r>
      <w:r w:rsidR="001D760E" w:rsidRPr="001D760E">
        <w:rPr>
          <w:rFonts w:ascii="Arial" w:hAnsi="Arial" w:cs="Arial"/>
          <w:i/>
          <w:sz w:val="18"/>
          <w:szCs w:val="18"/>
        </w:rPr>
        <w:t xml:space="preserve"> </w:t>
      </w:r>
      <w:r w:rsidR="001D760E" w:rsidRPr="001D760E">
        <w:rPr>
          <w:rFonts w:ascii="Arial" w:hAnsi="Arial" w:cs="Arial"/>
          <w:i/>
          <w:spacing w:val="-2"/>
          <w:sz w:val="18"/>
          <w:szCs w:val="18"/>
        </w:rPr>
        <w:t>poręczyciela)</w:t>
      </w:r>
      <w:r w:rsidR="001D760E" w:rsidRPr="001D760E">
        <w:rPr>
          <w:rFonts w:ascii="Arial" w:hAnsi="Arial" w:cs="Arial"/>
          <w:i/>
          <w:sz w:val="18"/>
          <w:szCs w:val="18"/>
        </w:rPr>
        <w:tab/>
      </w:r>
      <w:r w:rsidR="001D760E" w:rsidRPr="001D760E">
        <w:rPr>
          <w:rFonts w:ascii="Arial" w:hAnsi="Arial" w:cs="Arial"/>
          <w:i/>
          <w:spacing w:val="-2"/>
          <w:sz w:val="18"/>
          <w:szCs w:val="18"/>
        </w:rPr>
        <w:t>(czytelny</w:t>
      </w:r>
      <w:r w:rsidR="001D760E" w:rsidRPr="001D760E">
        <w:rPr>
          <w:rFonts w:ascii="Arial" w:hAnsi="Arial" w:cs="Arial"/>
          <w:i/>
          <w:spacing w:val="2"/>
          <w:sz w:val="18"/>
          <w:szCs w:val="18"/>
        </w:rPr>
        <w:t xml:space="preserve"> </w:t>
      </w:r>
      <w:r w:rsidR="001D760E" w:rsidRPr="001D760E">
        <w:rPr>
          <w:rFonts w:ascii="Arial" w:hAnsi="Arial" w:cs="Arial"/>
          <w:i/>
          <w:spacing w:val="-2"/>
          <w:sz w:val="18"/>
          <w:szCs w:val="18"/>
        </w:rPr>
        <w:t>podpis</w:t>
      </w:r>
      <w:r w:rsidR="001D760E" w:rsidRPr="001D760E">
        <w:rPr>
          <w:rFonts w:ascii="Arial" w:hAnsi="Arial" w:cs="Arial"/>
          <w:i/>
          <w:spacing w:val="2"/>
          <w:sz w:val="18"/>
          <w:szCs w:val="18"/>
        </w:rPr>
        <w:t xml:space="preserve"> </w:t>
      </w:r>
      <w:r w:rsidR="001D760E" w:rsidRPr="001D760E">
        <w:rPr>
          <w:rFonts w:ascii="Arial" w:hAnsi="Arial" w:cs="Arial"/>
          <w:i/>
          <w:spacing w:val="-2"/>
          <w:sz w:val="18"/>
          <w:szCs w:val="18"/>
        </w:rPr>
        <w:t>współmałżonka</w:t>
      </w:r>
      <w:r w:rsidR="001D760E" w:rsidRPr="001D760E">
        <w:rPr>
          <w:rFonts w:ascii="Arial" w:hAnsi="Arial" w:cs="Arial"/>
          <w:i/>
          <w:spacing w:val="3"/>
          <w:sz w:val="18"/>
          <w:szCs w:val="18"/>
        </w:rPr>
        <w:t xml:space="preserve"> </w:t>
      </w:r>
      <w:r w:rsidR="001D760E" w:rsidRPr="001D760E">
        <w:rPr>
          <w:rFonts w:ascii="Arial" w:hAnsi="Arial" w:cs="Arial"/>
          <w:i/>
          <w:spacing w:val="-2"/>
          <w:sz w:val="18"/>
          <w:szCs w:val="18"/>
        </w:rPr>
        <w:t>poręczyciela)</w:t>
      </w:r>
    </w:p>
    <w:p w14:paraId="5B713CDB" w14:textId="77777777" w:rsidR="001D760E" w:rsidRPr="00034A29" w:rsidRDefault="001D760E" w:rsidP="001D760E">
      <w:pPr>
        <w:jc w:val="right"/>
        <w:rPr>
          <w:sz w:val="18"/>
          <w:szCs w:val="18"/>
        </w:rPr>
        <w:sectPr w:rsidR="001D760E" w:rsidRPr="00034A29" w:rsidSect="001D760E">
          <w:footerReference w:type="default" r:id="rId18"/>
          <w:pgSz w:w="11910" w:h="16840"/>
          <w:pgMar w:top="420" w:right="420" w:bottom="660" w:left="860" w:header="0" w:footer="472" w:gutter="0"/>
          <w:cols w:space="708"/>
        </w:sectPr>
      </w:pPr>
    </w:p>
    <w:p w14:paraId="78D50998" w14:textId="2D614F87" w:rsidR="001D760E" w:rsidRDefault="001D760E" w:rsidP="00A938D4">
      <w:pPr>
        <w:pStyle w:val="Tekstpodstawowy"/>
        <w:spacing w:before="112"/>
        <w:ind w:right="412"/>
        <w:jc w:val="both"/>
        <w:rPr>
          <w:rFonts w:ascii="Arial" w:hAnsi="Arial" w:cs="Arial"/>
          <w:w w:val="105"/>
          <w:sz w:val="18"/>
          <w:szCs w:val="18"/>
        </w:rPr>
      </w:pPr>
      <w:bookmarkStart w:id="9" w:name="_Hlk187758578"/>
      <w:r w:rsidRPr="00D907B5">
        <w:rPr>
          <w:rFonts w:ascii="Arial" w:hAnsi="Arial" w:cs="Arial"/>
          <w:w w:val="105"/>
          <w:sz w:val="18"/>
          <w:szCs w:val="18"/>
        </w:rPr>
        <w:lastRenderedPageBreak/>
        <w:t>Na</w:t>
      </w:r>
      <w:r w:rsidRPr="00D907B5">
        <w:rPr>
          <w:rFonts w:ascii="Arial" w:hAnsi="Arial" w:cs="Arial"/>
          <w:spacing w:val="-14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podstawie</w:t>
      </w:r>
      <w:r w:rsidRPr="00D907B5">
        <w:rPr>
          <w:rFonts w:ascii="Arial" w:hAnsi="Arial" w:cs="Arial"/>
          <w:spacing w:val="-13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art.</w:t>
      </w:r>
      <w:r w:rsidRPr="00D907B5">
        <w:rPr>
          <w:rFonts w:ascii="Arial" w:hAnsi="Arial" w:cs="Arial"/>
          <w:spacing w:val="-13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6</w:t>
      </w:r>
      <w:r w:rsidRPr="00D907B5">
        <w:rPr>
          <w:rFonts w:ascii="Arial" w:hAnsi="Arial" w:cs="Arial"/>
          <w:spacing w:val="-13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ust.</w:t>
      </w:r>
      <w:r w:rsidRPr="00D907B5">
        <w:rPr>
          <w:rFonts w:ascii="Arial" w:hAnsi="Arial" w:cs="Arial"/>
          <w:spacing w:val="-12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1</w:t>
      </w:r>
      <w:r w:rsidRPr="00D907B5">
        <w:rPr>
          <w:rFonts w:ascii="Arial" w:hAnsi="Arial" w:cs="Arial"/>
          <w:spacing w:val="-14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a</w:t>
      </w:r>
      <w:r w:rsidRPr="00D907B5"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Rozporządzenia</w:t>
      </w:r>
      <w:r w:rsidRPr="00D907B5">
        <w:rPr>
          <w:rFonts w:ascii="Arial" w:hAnsi="Arial" w:cs="Arial"/>
          <w:spacing w:val="-12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Parlamentu</w:t>
      </w:r>
      <w:r w:rsidRPr="00D907B5">
        <w:rPr>
          <w:rFonts w:ascii="Arial" w:hAnsi="Arial" w:cs="Arial"/>
          <w:spacing w:val="-12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Europejskiego</w:t>
      </w:r>
      <w:r w:rsidRPr="00D907B5">
        <w:rPr>
          <w:rFonts w:ascii="Arial" w:hAnsi="Arial" w:cs="Arial"/>
          <w:spacing w:val="-13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i</w:t>
      </w:r>
      <w:r w:rsidRPr="00D907B5">
        <w:rPr>
          <w:rFonts w:ascii="Arial" w:hAnsi="Arial" w:cs="Arial"/>
          <w:spacing w:val="-13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Rady</w:t>
      </w:r>
      <w:r w:rsidRPr="00D907B5">
        <w:rPr>
          <w:rFonts w:ascii="Arial" w:hAnsi="Arial" w:cs="Arial"/>
          <w:spacing w:val="-12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(UE)</w:t>
      </w:r>
      <w:r w:rsidRPr="00D907B5">
        <w:rPr>
          <w:rFonts w:ascii="Arial" w:hAnsi="Arial" w:cs="Arial"/>
          <w:spacing w:val="-13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2016/679</w:t>
      </w:r>
      <w:r w:rsidRPr="00D907B5">
        <w:rPr>
          <w:rFonts w:ascii="Arial" w:hAnsi="Arial" w:cs="Arial"/>
          <w:spacing w:val="68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z</w:t>
      </w:r>
      <w:r w:rsidRPr="00D907B5">
        <w:rPr>
          <w:rFonts w:ascii="Arial" w:hAnsi="Arial" w:cs="Arial"/>
          <w:spacing w:val="-14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dnia</w:t>
      </w:r>
      <w:r w:rsidRPr="00D907B5">
        <w:rPr>
          <w:rFonts w:ascii="Arial" w:hAnsi="Arial" w:cs="Arial"/>
          <w:spacing w:val="-13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27</w:t>
      </w:r>
      <w:r w:rsidRPr="00D907B5">
        <w:rPr>
          <w:rFonts w:ascii="Arial" w:hAnsi="Arial" w:cs="Arial"/>
          <w:spacing w:val="-13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 xml:space="preserve">kwietnia 2016 r. </w:t>
      </w:r>
      <w:r w:rsidR="008F68BB">
        <w:rPr>
          <w:rFonts w:ascii="Arial" w:hAnsi="Arial" w:cs="Arial"/>
          <w:w w:val="105"/>
          <w:sz w:val="18"/>
          <w:szCs w:val="18"/>
        </w:rPr>
        <w:t xml:space="preserve">                 </w:t>
      </w:r>
      <w:r w:rsidRPr="00D907B5">
        <w:rPr>
          <w:rFonts w:ascii="Arial" w:hAnsi="Arial" w:cs="Arial"/>
          <w:w w:val="105"/>
          <w:sz w:val="18"/>
          <w:szCs w:val="18"/>
        </w:rPr>
        <w:t>w sprawie ochrony osób fizycznych w związku z przetwarzaniem danych osobowych i w sprawie swobodnego przepływu takich danych oraz uchylenia dyrektywy 95/46/WE (ogólne rozporządzenie o ochronie danych)</w:t>
      </w:r>
      <w:r w:rsidRPr="00D907B5">
        <w:rPr>
          <w:rFonts w:ascii="Arial" w:hAnsi="Arial" w:cs="Arial"/>
          <w:spacing w:val="-8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–</w:t>
      </w:r>
      <w:r w:rsidRPr="00D907B5">
        <w:rPr>
          <w:rFonts w:ascii="Arial" w:hAnsi="Arial" w:cs="Arial"/>
          <w:spacing w:val="-4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Dz.</w:t>
      </w:r>
      <w:r w:rsidRPr="00D907B5">
        <w:rPr>
          <w:rFonts w:ascii="Arial" w:hAnsi="Arial" w:cs="Arial"/>
          <w:spacing w:val="-8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Urz.</w:t>
      </w:r>
      <w:r w:rsidRPr="00D907B5">
        <w:rPr>
          <w:rFonts w:ascii="Arial" w:hAnsi="Arial" w:cs="Arial"/>
          <w:spacing w:val="-8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UE</w:t>
      </w:r>
      <w:r w:rsidRPr="00D907B5">
        <w:rPr>
          <w:rFonts w:ascii="Arial" w:hAnsi="Arial" w:cs="Arial"/>
          <w:spacing w:val="-5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L119</w:t>
      </w:r>
      <w:r w:rsidRPr="00D907B5">
        <w:rPr>
          <w:rFonts w:ascii="Arial" w:hAnsi="Arial" w:cs="Arial"/>
          <w:spacing w:val="-8"/>
          <w:w w:val="105"/>
          <w:sz w:val="18"/>
          <w:szCs w:val="18"/>
        </w:rPr>
        <w:t xml:space="preserve"> </w:t>
      </w:r>
      <w:r w:rsidR="008F68BB">
        <w:rPr>
          <w:rFonts w:ascii="Arial" w:hAnsi="Arial" w:cs="Arial"/>
          <w:spacing w:val="-8"/>
          <w:w w:val="105"/>
          <w:sz w:val="18"/>
          <w:szCs w:val="18"/>
        </w:rPr>
        <w:t xml:space="preserve">                                 </w:t>
      </w:r>
      <w:r w:rsidRPr="00D907B5">
        <w:rPr>
          <w:rFonts w:ascii="Arial" w:hAnsi="Arial" w:cs="Arial"/>
          <w:w w:val="105"/>
          <w:sz w:val="18"/>
          <w:szCs w:val="18"/>
        </w:rPr>
        <w:t>z</w:t>
      </w:r>
      <w:r w:rsidRPr="00D907B5">
        <w:rPr>
          <w:rFonts w:ascii="Arial" w:hAnsi="Arial" w:cs="Arial"/>
          <w:spacing w:val="-8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4.05.2016</w:t>
      </w:r>
      <w:r w:rsidRPr="00D907B5">
        <w:rPr>
          <w:rFonts w:ascii="Arial" w:hAnsi="Arial" w:cs="Arial"/>
          <w:spacing w:val="-8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wyrażam</w:t>
      </w:r>
      <w:r w:rsidRPr="00D907B5">
        <w:rPr>
          <w:rFonts w:ascii="Arial" w:hAnsi="Arial" w:cs="Arial"/>
          <w:spacing w:val="-6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zgodę</w:t>
      </w:r>
      <w:r w:rsidRPr="00D907B5">
        <w:rPr>
          <w:rFonts w:ascii="Arial" w:hAnsi="Arial" w:cs="Arial"/>
          <w:spacing w:val="-8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na</w:t>
      </w:r>
      <w:r w:rsidRPr="00D907B5">
        <w:rPr>
          <w:rFonts w:ascii="Arial" w:hAnsi="Arial" w:cs="Arial"/>
          <w:spacing w:val="-7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przetwarzanie</w:t>
      </w:r>
      <w:r w:rsidRPr="00D907B5">
        <w:rPr>
          <w:rFonts w:ascii="Arial" w:hAnsi="Arial" w:cs="Arial"/>
          <w:spacing w:val="-2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moich</w:t>
      </w:r>
      <w:r w:rsidRPr="00D907B5">
        <w:rPr>
          <w:rFonts w:ascii="Arial" w:hAnsi="Arial" w:cs="Arial"/>
          <w:spacing w:val="-6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danych</w:t>
      </w:r>
      <w:r w:rsidRPr="00D907B5">
        <w:rPr>
          <w:rFonts w:ascii="Arial" w:hAnsi="Arial" w:cs="Arial"/>
          <w:spacing w:val="-8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osobowych</w:t>
      </w:r>
      <w:r w:rsidRPr="00D907B5">
        <w:rPr>
          <w:rFonts w:ascii="Arial" w:hAnsi="Arial" w:cs="Arial"/>
          <w:spacing w:val="-5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jako</w:t>
      </w:r>
      <w:r w:rsidR="00D907B5">
        <w:rPr>
          <w:rFonts w:ascii="Arial" w:hAnsi="Arial" w:cs="Arial"/>
          <w:sz w:val="18"/>
          <w:szCs w:val="18"/>
        </w:rPr>
        <w:t xml:space="preserve"> poręczyciela </w:t>
      </w:r>
      <w:r w:rsidR="00D907B5" w:rsidRPr="00D907B5">
        <w:rPr>
          <w:rFonts w:ascii="Arial" w:hAnsi="Arial" w:cs="Arial"/>
          <w:spacing w:val="-2"/>
          <w:sz w:val="18"/>
          <w:szCs w:val="18"/>
        </w:rPr>
        <w:t>Pani/ Pana</w:t>
      </w:r>
      <w:r w:rsidR="00D907B5">
        <w:rPr>
          <w:rFonts w:ascii="Arial" w:hAnsi="Arial" w:cs="Arial"/>
          <w:spacing w:val="-2"/>
          <w:sz w:val="18"/>
          <w:szCs w:val="18"/>
        </w:rPr>
        <w:t xml:space="preserve"> ………………………..</w:t>
      </w:r>
      <w:r w:rsidR="00D907B5">
        <w:rPr>
          <w:rFonts w:ascii="Arial" w:hAnsi="Arial" w:cs="Arial"/>
          <w:sz w:val="18"/>
          <w:szCs w:val="18"/>
        </w:rPr>
        <w:br/>
      </w:r>
      <w:r w:rsidRPr="00D907B5">
        <w:rPr>
          <w:rFonts w:ascii="Arial" w:hAnsi="Arial" w:cs="Arial"/>
          <w:sz w:val="18"/>
          <w:szCs w:val="18"/>
        </w:rPr>
        <w:t>w</w:t>
      </w:r>
      <w:r w:rsidRPr="00D907B5">
        <w:rPr>
          <w:rFonts w:ascii="Arial" w:hAnsi="Arial" w:cs="Arial"/>
          <w:spacing w:val="18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związku</w:t>
      </w:r>
      <w:r w:rsidRPr="00D907B5">
        <w:rPr>
          <w:rFonts w:ascii="Arial" w:hAnsi="Arial" w:cs="Arial"/>
          <w:spacing w:val="19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z</w:t>
      </w:r>
      <w:r w:rsidRPr="00D907B5">
        <w:rPr>
          <w:rFonts w:ascii="Arial" w:hAnsi="Arial" w:cs="Arial"/>
          <w:spacing w:val="19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wnioskowaniem,</w:t>
      </w:r>
      <w:r w:rsidRPr="00D907B5">
        <w:rPr>
          <w:rFonts w:ascii="Arial" w:hAnsi="Arial" w:cs="Arial"/>
          <w:spacing w:val="17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rozpatrzeniem,</w:t>
      </w:r>
      <w:r w:rsidRPr="00D907B5">
        <w:rPr>
          <w:rFonts w:ascii="Arial" w:hAnsi="Arial" w:cs="Arial"/>
          <w:spacing w:val="17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jak</w:t>
      </w:r>
      <w:r w:rsidRPr="00D907B5">
        <w:rPr>
          <w:rFonts w:ascii="Arial" w:hAnsi="Arial" w:cs="Arial"/>
          <w:spacing w:val="18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i</w:t>
      </w:r>
      <w:r w:rsidRPr="00D907B5">
        <w:rPr>
          <w:rFonts w:ascii="Arial" w:hAnsi="Arial" w:cs="Arial"/>
          <w:spacing w:val="19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realizacją</w:t>
      </w:r>
      <w:r w:rsidRPr="00D907B5">
        <w:rPr>
          <w:rFonts w:ascii="Arial" w:hAnsi="Arial" w:cs="Arial"/>
          <w:spacing w:val="20"/>
          <w:sz w:val="18"/>
          <w:szCs w:val="18"/>
        </w:rPr>
        <w:t xml:space="preserve"> </w:t>
      </w:r>
      <w:r w:rsidRPr="00D907B5">
        <w:rPr>
          <w:rFonts w:ascii="Arial" w:hAnsi="Arial" w:cs="Arial"/>
          <w:spacing w:val="-2"/>
          <w:sz w:val="18"/>
          <w:szCs w:val="18"/>
        </w:rPr>
        <w:t>umowy</w:t>
      </w:r>
      <w:r w:rsidR="00D907B5" w:rsidRPr="00D907B5">
        <w:rPr>
          <w:rFonts w:ascii="Arial" w:hAnsi="Arial" w:cs="Arial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o</w:t>
      </w:r>
      <w:r w:rsidRPr="00D907B5">
        <w:rPr>
          <w:rFonts w:ascii="Arial" w:hAnsi="Arial" w:cs="Arial"/>
          <w:spacing w:val="-14"/>
          <w:w w:val="105"/>
          <w:sz w:val="18"/>
          <w:szCs w:val="18"/>
        </w:rPr>
        <w:t xml:space="preserve"> </w:t>
      </w:r>
      <w:r w:rsidR="00D907B5" w:rsidRPr="00D907B5">
        <w:rPr>
          <w:rFonts w:ascii="Arial" w:hAnsi="Arial" w:cs="Arial"/>
          <w:w w:val="105"/>
          <w:sz w:val="18"/>
          <w:szCs w:val="18"/>
        </w:rPr>
        <w:t>przyznanie jednorazowych środków na podjęcie działalności gospodarczej</w:t>
      </w:r>
      <w:r w:rsidR="00A938D4">
        <w:rPr>
          <w:rFonts w:ascii="Arial" w:hAnsi="Arial" w:cs="Arial"/>
          <w:w w:val="105"/>
          <w:sz w:val="18"/>
          <w:szCs w:val="18"/>
        </w:rPr>
        <w:t>.</w:t>
      </w:r>
    </w:p>
    <w:p w14:paraId="442B579C" w14:textId="77777777" w:rsidR="00A938D4" w:rsidRDefault="00A938D4" w:rsidP="00A938D4">
      <w:pPr>
        <w:pStyle w:val="Tekstpodstawowy"/>
        <w:spacing w:before="112"/>
        <w:ind w:right="412"/>
        <w:jc w:val="both"/>
        <w:rPr>
          <w:rFonts w:ascii="Arial" w:hAnsi="Arial" w:cs="Arial"/>
          <w:w w:val="105"/>
          <w:sz w:val="18"/>
          <w:szCs w:val="18"/>
        </w:rPr>
      </w:pPr>
    </w:p>
    <w:p w14:paraId="4583FBA2" w14:textId="460FB181" w:rsidR="00A938D4" w:rsidRDefault="00A938D4" w:rsidP="00A938D4">
      <w:pPr>
        <w:pStyle w:val="Tekstpodstawowy"/>
        <w:spacing w:before="112"/>
        <w:ind w:right="412"/>
        <w:jc w:val="left"/>
        <w:rPr>
          <w:rFonts w:ascii="Arial" w:hAnsi="Arial" w:cs="Arial"/>
          <w:w w:val="105"/>
          <w:sz w:val="18"/>
          <w:szCs w:val="18"/>
        </w:rPr>
      </w:pPr>
      <w:r>
        <w:rPr>
          <w:rFonts w:ascii="Arial" w:hAnsi="Arial" w:cs="Arial"/>
          <w:w w:val="105"/>
          <w:sz w:val="18"/>
          <w:szCs w:val="18"/>
        </w:rPr>
        <w:t>……………………………………………………………….</w:t>
      </w:r>
    </w:p>
    <w:p w14:paraId="63695D09" w14:textId="1CF80FA7" w:rsidR="00A938D4" w:rsidRPr="00D907B5" w:rsidRDefault="00A938D4" w:rsidP="00A938D4">
      <w:pPr>
        <w:pStyle w:val="Tekstpodstawowy"/>
        <w:spacing w:before="112"/>
        <w:ind w:right="412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w w:val="105"/>
          <w:sz w:val="18"/>
          <w:szCs w:val="18"/>
        </w:rPr>
        <w:t>(miejsce, data i czytelny podpis poręczyciela)</w:t>
      </w:r>
    </w:p>
    <w:p w14:paraId="1FDDFCB0" w14:textId="77777777" w:rsidR="001D760E" w:rsidRPr="00D907B5" w:rsidRDefault="001D760E" w:rsidP="00A938D4">
      <w:pPr>
        <w:pStyle w:val="Tekstpodstawowy"/>
        <w:spacing w:before="148"/>
        <w:jc w:val="both"/>
        <w:rPr>
          <w:rFonts w:ascii="Arial" w:hAnsi="Arial" w:cs="Arial"/>
          <w:sz w:val="18"/>
          <w:szCs w:val="18"/>
        </w:rPr>
      </w:pPr>
    </w:p>
    <w:p w14:paraId="3D97BFC1" w14:textId="3E0D527E" w:rsidR="001D760E" w:rsidRDefault="001D760E" w:rsidP="00A938D4">
      <w:pPr>
        <w:pStyle w:val="Tekstpodstawowy"/>
        <w:tabs>
          <w:tab w:val="right" w:pos="10112"/>
        </w:tabs>
        <w:spacing w:before="844"/>
        <w:jc w:val="both"/>
        <w:rPr>
          <w:rFonts w:ascii="Arial" w:hAnsi="Arial" w:cs="Arial"/>
          <w:i/>
          <w:color w:val="000000"/>
          <w:sz w:val="18"/>
          <w:szCs w:val="18"/>
        </w:rPr>
      </w:pPr>
      <w:r w:rsidRPr="00D907B5">
        <w:rPr>
          <w:rFonts w:ascii="Arial" w:hAnsi="Arial" w:cs="Arial"/>
          <w:sz w:val="18"/>
          <w:szCs w:val="18"/>
        </w:rPr>
        <w:t>Na</w:t>
      </w:r>
      <w:r w:rsidRPr="00D907B5">
        <w:rPr>
          <w:rFonts w:ascii="Arial" w:hAnsi="Arial" w:cs="Arial"/>
          <w:spacing w:val="8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podstawie</w:t>
      </w:r>
      <w:r w:rsidRPr="00D907B5">
        <w:rPr>
          <w:rFonts w:ascii="Arial" w:hAnsi="Arial" w:cs="Arial"/>
          <w:spacing w:val="5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art.</w:t>
      </w:r>
      <w:r w:rsidRPr="00D907B5">
        <w:rPr>
          <w:rFonts w:ascii="Arial" w:hAnsi="Arial" w:cs="Arial"/>
          <w:spacing w:val="6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6</w:t>
      </w:r>
      <w:r w:rsidRPr="00D907B5">
        <w:rPr>
          <w:rFonts w:ascii="Arial" w:hAnsi="Arial" w:cs="Arial"/>
          <w:spacing w:val="9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ust.</w:t>
      </w:r>
      <w:r w:rsidRPr="00D907B5">
        <w:rPr>
          <w:rFonts w:ascii="Arial" w:hAnsi="Arial" w:cs="Arial"/>
          <w:spacing w:val="8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1</w:t>
      </w:r>
      <w:r w:rsidRPr="00D907B5">
        <w:rPr>
          <w:rFonts w:ascii="Arial" w:hAnsi="Arial" w:cs="Arial"/>
          <w:spacing w:val="5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a</w:t>
      </w:r>
      <w:r w:rsidRPr="00D907B5">
        <w:rPr>
          <w:rFonts w:ascii="Arial" w:hAnsi="Arial" w:cs="Arial"/>
          <w:spacing w:val="10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Rozporządzenia</w:t>
      </w:r>
      <w:r w:rsidRPr="00D907B5">
        <w:rPr>
          <w:rFonts w:ascii="Arial" w:hAnsi="Arial" w:cs="Arial"/>
          <w:spacing w:val="10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Parlamentu</w:t>
      </w:r>
      <w:r w:rsidRPr="00D907B5">
        <w:rPr>
          <w:rFonts w:ascii="Arial" w:hAnsi="Arial" w:cs="Arial"/>
          <w:spacing w:val="9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Europejskiego</w:t>
      </w:r>
      <w:r w:rsidRPr="00D907B5">
        <w:rPr>
          <w:rFonts w:ascii="Arial" w:hAnsi="Arial" w:cs="Arial"/>
          <w:spacing w:val="7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i</w:t>
      </w:r>
      <w:r w:rsidRPr="00D907B5">
        <w:rPr>
          <w:rFonts w:ascii="Arial" w:hAnsi="Arial" w:cs="Arial"/>
          <w:spacing w:val="7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Rady</w:t>
      </w:r>
      <w:r w:rsidRPr="00D907B5">
        <w:rPr>
          <w:rFonts w:ascii="Arial" w:hAnsi="Arial" w:cs="Arial"/>
          <w:spacing w:val="9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(UE)</w:t>
      </w:r>
      <w:r w:rsidRPr="00D907B5">
        <w:rPr>
          <w:rFonts w:ascii="Arial" w:hAnsi="Arial" w:cs="Arial"/>
          <w:spacing w:val="7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2016/679</w:t>
      </w:r>
      <w:r w:rsidRPr="00D907B5">
        <w:rPr>
          <w:rFonts w:ascii="Arial" w:hAnsi="Arial" w:cs="Arial"/>
          <w:spacing w:val="14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z</w:t>
      </w:r>
      <w:r w:rsidRPr="00D907B5">
        <w:rPr>
          <w:rFonts w:ascii="Arial" w:hAnsi="Arial" w:cs="Arial"/>
          <w:spacing w:val="5"/>
          <w:sz w:val="18"/>
          <w:szCs w:val="18"/>
        </w:rPr>
        <w:t xml:space="preserve"> </w:t>
      </w:r>
      <w:r w:rsidRPr="00D907B5">
        <w:rPr>
          <w:rFonts w:ascii="Arial" w:hAnsi="Arial" w:cs="Arial"/>
          <w:spacing w:val="-4"/>
          <w:sz w:val="18"/>
          <w:szCs w:val="18"/>
        </w:rPr>
        <w:t>dnia</w:t>
      </w:r>
      <w:r w:rsidRPr="00D907B5">
        <w:rPr>
          <w:rFonts w:ascii="Arial" w:hAnsi="Arial" w:cs="Arial"/>
          <w:sz w:val="18"/>
          <w:szCs w:val="18"/>
        </w:rPr>
        <w:t xml:space="preserve"> </w:t>
      </w:r>
      <w:r w:rsidRPr="00D907B5">
        <w:rPr>
          <w:rFonts w:ascii="Arial" w:hAnsi="Arial" w:cs="Arial"/>
          <w:spacing w:val="-5"/>
          <w:sz w:val="18"/>
          <w:szCs w:val="18"/>
        </w:rPr>
        <w:t>27</w:t>
      </w:r>
      <w:r w:rsidRPr="00D907B5">
        <w:rPr>
          <w:rFonts w:ascii="Arial" w:hAnsi="Arial" w:cs="Arial"/>
          <w:sz w:val="18"/>
          <w:szCs w:val="18"/>
        </w:rPr>
        <w:t xml:space="preserve"> kwietnia 2016 r. w sprawie ochrony osób fizycznych w związku z przetwarzaniem danych osobowych</w:t>
      </w:r>
      <w:r w:rsidRPr="00D907B5">
        <w:rPr>
          <w:rFonts w:ascii="Arial" w:hAnsi="Arial" w:cs="Arial"/>
          <w:sz w:val="18"/>
          <w:szCs w:val="18"/>
        </w:rPr>
        <w:tab/>
        <w:t>i w sprawie</w:t>
      </w:r>
      <w:r w:rsidRPr="00D907B5">
        <w:rPr>
          <w:rFonts w:ascii="Arial" w:hAnsi="Arial" w:cs="Arial"/>
          <w:spacing w:val="36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swobodnego</w:t>
      </w:r>
      <w:r w:rsidRPr="00D907B5">
        <w:rPr>
          <w:rFonts w:ascii="Arial" w:hAnsi="Arial" w:cs="Arial"/>
          <w:spacing w:val="40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przepływu</w:t>
      </w:r>
      <w:r w:rsidRPr="00D907B5">
        <w:rPr>
          <w:rFonts w:ascii="Arial" w:hAnsi="Arial" w:cs="Arial"/>
          <w:spacing w:val="40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takich</w:t>
      </w:r>
      <w:r w:rsidRPr="00D907B5">
        <w:rPr>
          <w:rFonts w:ascii="Arial" w:hAnsi="Arial" w:cs="Arial"/>
          <w:spacing w:val="40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danych</w:t>
      </w:r>
      <w:r w:rsidRPr="00D907B5">
        <w:rPr>
          <w:rFonts w:ascii="Arial" w:hAnsi="Arial" w:cs="Arial"/>
          <w:spacing w:val="36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oraz</w:t>
      </w:r>
      <w:r w:rsidRPr="00D907B5">
        <w:rPr>
          <w:rFonts w:ascii="Arial" w:hAnsi="Arial" w:cs="Arial"/>
          <w:spacing w:val="36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uchylenia</w:t>
      </w:r>
      <w:r w:rsidRPr="00D907B5">
        <w:rPr>
          <w:rFonts w:ascii="Arial" w:hAnsi="Arial" w:cs="Arial"/>
          <w:spacing w:val="40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dyrektywy</w:t>
      </w:r>
      <w:r w:rsidRPr="00D907B5">
        <w:rPr>
          <w:rFonts w:ascii="Arial" w:hAnsi="Arial" w:cs="Arial"/>
          <w:spacing w:val="38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95/46/WE</w:t>
      </w:r>
      <w:r w:rsidRPr="00D907B5">
        <w:rPr>
          <w:rFonts w:ascii="Arial" w:hAnsi="Arial" w:cs="Arial"/>
          <w:spacing w:val="40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(ogólne</w:t>
      </w:r>
      <w:r w:rsidRPr="00D907B5">
        <w:rPr>
          <w:rFonts w:ascii="Arial" w:hAnsi="Arial" w:cs="Arial"/>
          <w:spacing w:val="40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rozporządzenie</w:t>
      </w:r>
      <w:r w:rsidRPr="00D907B5">
        <w:rPr>
          <w:rFonts w:ascii="Arial" w:hAnsi="Arial" w:cs="Arial"/>
          <w:spacing w:val="40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 xml:space="preserve">o ochronie danych) – Dz. Urz. UE L119 z 4.05.2016 wyrażam zgodę </w:t>
      </w:r>
      <w:r w:rsidR="008F68BB">
        <w:rPr>
          <w:rFonts w:ascii="Arial" w:hAnsi="Arial" w:cs="Arial"/>
          <w:sz w:val="18"/>
          <w:szCs w:val="18"/>
        </w:rPr>
        <w:t xml:space="preserve">                              </w:t>
      </w:r>
      <w:r w:rsidRPr="00D907B5">
        <w:rPr>
          <w:rFonts w:ascii="Arial" w:hAnsi="Arial" w:cs="Arial"/>
          <w:sz w:val="18"/>
          <w:szCs w:val="18"/>
        </w:rPr>
        <w:t>na przetwarzanie moich danych osobowych jako</w:t>
      </w:r>
      <w:r w:rsidRPr="00D907B5">
        <w:rPr>
          <w:rFonts w:ascii="Arial" w:hAnsi="Arial" w:cs="Arial"/>
          <w:spacing w:val="40"/>
          <w:sz w:val="18"/>
          <w:szCs w:val="18"/>
        </w:rPr>
        <w:t xml:space="preserve"> </w:t>
      </w:r>
      <w:r w:rsidRPr="00D907B5">
        <w:rPr>
          <w:rFonts w:ascii="Arial" w:hAnsi="Arial" w:cs="Arial"/>
          <w:spacing w:val="-4"/>
          <w:sz w:val="18"/>
          <w:szCs w:val="18"/>
        </w:rPr>
        <w:t>współmałżonka</w:t>
      </w:r>
      <w:r w:rsidRPr="00D907B5">
        <w:rPr>
          <w:rFonts w:ascii="Arial" w:hAnsi="Arial" w:cs="Arial"/>
          <w:spacing w:val="-8"/>
          <w:sz w:val="18"/>
          <w:szCs w:val="18"/>
        </w:rPr>
        <w:t xml:space="preserve"> </w:t>
      </w:r>
      <w:r w:rsidRPr="00D907B5">
        <w:rPr>
          <w:rFonts w:ascii="Arial" w:hAnsi="Arial" w:cs="Arial"/>
          <w:spacing w:val="-4"/>
          <w:sz w:val="18"/>
          <w:szCs w:val="18"/>
        </w:rPr>
        <w:t>poręczyciela</w:t>
      </w:r>
      <w:r w:rsidRPr="00D907B5">
        <w:rPr>
          <w:rFonts w:ascii="Arial" w:hAnsi="Arial" w:cs="Arial"/>
          <w:spacing w:val="-7"/>
          <w:sz w:val="18"/>
          <w:szCs w:val="18"/>
        </w:rPr>
        <w:t xml:space="preserve"> </w:t>
      </w:r>
      <w:r w:rsidR="00D907B5" w:rsidRPr="00D907B5">
        <w:rPr>
          <w:rFonts w:ascii="Arial" w:hAnsi="Arial" w:cs="Arial"/>
          <w:spacing w:val="-4"/>
          <w:sz w:val="18"/>
          <w:szCs w:val="18"/>
        </w:rPr>
        <w:t xml:space="preserve">Pani/ Pana </w:t>
      </w:r>
      <w:r w:rsidRPr="00D907B5">
        <w:rPr>
          <w:rFonts w:ascii="Arial" w:hAnsi="Arial" w:cs="Arial"/>
          <w:spacing w:val="-7"/>
          <w:sz w:val="18"/>
          <w:szCs w:val="18"/>
        </w:rPr>
        <w:t xml:space="preserve"> </w:t>
      </w:r>
      <w:r w:rsidRPr="00D907B5">
        <w:rPr>
          <w:rFonts w:ascii="Arial" w:hAnsi="Arial" w:cs="Arial"/>
          <w:spacing w:val="-4"/>
          <w:sz w:val="18"/>
          <w:szCs w:val="18"/>
        </w:rPr>
        <w:t>…</w:t>
      </w:r>
      <w:r w:rsidR="008F68BB">
        <w:rPr>
          <w:rFonts w:ascii="Arial" w:hAnsi="Arial" w:cs="Arial"/>
          <w:spacing w:val="-4"/>
          <w:sz w:val="18"/>
          <w:szCs w:val="18"/>
        </w:rPr>
        <w:t>……..</w:t>
      </w:r>
      <w:r w:rsidRPr="00D907B5">
        <w:rPr>
          <w:rFonts w:ascii="Arial" w:hAnsi="Arial" w:cs="Arial"/>
          <w:spacing w:val="-4"/>
          <w:sz w:val="18"/>
          <w:szCs w:val="18"/>
        </w:rPr>
        <w:t>…………………………………………….</w:t>
      </w:r>
      <w:r w:rsidR="008F68BB">
        <w:rPr>
          <w:rFonts w:ascii="Arial" w:hAnsi="Arial" w:cs="Arial"/>
          <w:spacing w:val="-4"/>
          <w:sz w:val="18"/>
          <w:szCs w:val="18"/>
        </w:rPr>
        <w:t xml:space="preserve">                         </w:t>
      </w:r>
      <w:r w:rsidRPr="00D907B5">
        <w:rPr>
          <w:rFonts w:ascii="Arial" w:hAnsi="Arial" w:cs="Arial"/>
          <w:spacing w:val="-4"/>
          <w:sz w:val="18"/>
          <w:szCs w:val="18"/>
        </w:rPr>
        <w:t>w związku</w:t>
      </w:r>
      <w:r w:rsidRPr="00D907B5">
        <w:rPr>
          <w:rFonts w:ascii="Arial" w:hAnsi="Arial" w:cs="Arial"/>
          <w:sz w:val="18"/>
          <w:szCs w:val="18"/>
        </w:rPr>
        <w:tab/>
        <w:t>z wnioskowaniem, rozpatrzeniem,</w:t>
      </w:r>
      <w:r w:rsidRPr="00D907B5">
        <w:rPr>
          <w:rFonts w:ascii="Arial" w:hAnsi="Arial" w:cs="Arial"/>
          <w:spacing w:val="25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jak</w:t>
      </w:r>
      <w:r w:rsidRPr="00D907B5">
        <w:rPr>
          <w:rFonts w:ascii="Arial" w:hAnsi="Arial" w:cs="Arial"/>
          <w:spacing w:val="24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i</w:t>
      </w:r>
      <w:r w:rsidRPr="00D907B5">
        <w:rPr>
          <w:rFonts w:ascii="Arial" w:hAnsi="Arial" w:cs="Arial"/>
          <w:spacing w:val="22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realizacją</w:t>
      </w:r>
      <w:r w:rsidRPr="00D907B5">
        <w:rPr>
          <w:rFonts w:ascii="Arial" w:hAnsi="Arial" w:cs="Arial"/>
          <w:spacing w:val="27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umowy</w:t>
      </w:r>
      <w:r w:rsidRPr="00D907B5">
        <w:rPr>
          <w:rFonts w:ascii="Arial" w:hAnsi="Arial" w:cs="Arial"/>
          <w:spacing w:val="27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o</w:t>
      </w:r>
      <w:r w:rsidRPr="00D907B5">
        <w:rPr>
          <w:rFonts w:ascii="Arial" w:hAnsi="Arial" w:cs="Arial"/>
          <w:spacing w:val="22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przyznanie</w:t>
      </w:r>
      <w:r w:rsidR="00D907B5" w:rsidRPr="00D907B5">
        <w:rPr>
          <w:rFonts w:ascii="Arial" w:hAnsi="Arial" w:cs="Arial"/>
          <w:sz w:val="18"/>
          <w:szCs w:val="18"/>
        </w:rPr>
        <w:t xml:space="preserve"> jednorazowych środków na podjęcie działalności gospodarcz</w:t>
      </w:r>
      <w:bookmarkEnd w:id="9"/>
      <w:r w:rsidR="00A938D4">
        <w:rPr>
          <w:rFonts w:ascii="Arial" w:hAnsi="Arial" w:cs="Arial"/>
          <w:sz w:val="18"/>
          <w:szCs w:val="18"/>
        </w:rPr>
        <w:t>e</w:t>
      </w:r>
    </w:p>
    <w:p w14:paraId="12BDFF10" w14:textId="77777777" w:rsidR="001D760E" w:rsidRDefault="001D760E" w:rsidP="00420AB2">
      <w:pPr>
        <w:spacing w:after="0" w:line="240" w:lineRule="auto"/>
        <w:rPr>
          <w:rFonts w:ascii="Arial" w:eastAsia="Times New Roman" w:hAnsi="Arial" w:cs="Arial"/>
          <w:i/>
          <w:color w:val="000000"/>
          <w:sz w:val="18"/>
          <w:szCs w:val="18"/>
          <w:lang w:eastAsia="ar-SA"/>
        </w:rPr>
      </w:pPr>
    </w:p>
    <w:p w14:paraId="6E6BF581" w14:textId="77777777" w:rsidR="001D760E" w:rsidRDefault="001D760E" w:rsidP="00420AB2">
      <w:pPr>
        <w:spacing w:after="0" w:line="240" w:lineRule="auto"/>
        <w:rPr>
          <w:rFonts w:ascii="Arial" w:eastAsia="Times New Roman" w:hAnsi="Arial" w:cs="Arial"/>
          <w:i/>
          <w:color w:val="000000"/>
          <w:sz w:val="18"/>
          <w:szCs w:val="18"/>
          <w:lang w:eastAsia="ar-SA"/>
        </w:rPr>
      </w:pPr>
    </w:p>
    <w:p w14:paraId="38F679E6" w14:textId="77777777" w:rsidR="00A938D4" w:rsidRDefault="00A938D4" w:rsidP="00A938D4">
      <w:pPr>
        <w:pStyle w:val="Tekstpodstawowy"/>
        <w:spacing w:before="112"/>
        <w:ind w:right="412"/>
        <w:jc w:val="left"/>
        <w:rPr>
          <w:rFonts w:ascii="Arial" w:hAnsi="Arial" w:cs="Arial"/>
          <w:w w:val="105"/>
          <w:sz w:val="18"/>
          <w:szCs w:val="18"/>
        </w:rPr>
      </w:pPr>
      <w:r>
        <w:rPr>
          <w:rFonts w:ascii="Arial" w:hAnsi="Arial" w:cs="Arial"/>
          <w:w w:val="105"/>
          <w:sz w:val="18"/>
          <w:szCs w:val="18"/>
        </w:rPr>
        <w:t>……………………………………………………………….</w:t>
      </w:r>
    </w:p>
    <w:p w14:paraId="62AF3D07" w14:textId="4E0A3797" w:rsidR="00A938D4" w:rsidRPr="00D907B5" w:rsidRDefault="00A938D4" w:rsidP="00A938D4">
      <w:pPr>
        <w:pStyle w:val="Tekstpodstawowy"/>
        <w:spacing w:before="112"/>
        <w:ind w:right="412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w w:val="105"/>
          <w:sz w:val="18"/>
          <w:szCs w:val="18"/>
        </w:rPr>
        <w:t>(miejsce, data i czytelny podpis współmałżonka poręczyciela)</w:t>
      </w:r>
    </w:p>
    <w:bookmarkEnd w:id="8"/>
    <w:p w14:paraId="743A4A02" w14:textId="77777777" w:rsidR="001D760E" w:rsidRDefault="001D760E" w:rsidP="00420AB2">
      <w:pPr>
        <w:spacing w:after="0" w:line="240" w:lineRule="auto"/>
        <w:rPr>
          <w:rFonts w:ascii="Arial" w:eastAsia="Times New Roman" w:hAnsi="Arial" w:cs="Arial"/>
          <w:i/>
          <w:color w:val="000000"/>
          <w:sz w:val="18"/>
          <w:szCs w:val="18"/>
          <w:lang w:eastAsia="ar-SA"/>
        </w:rPr>
      </w:pPr>
    </w:p>
    <w:p w14:paraId="65F2F1F7" w14:textId="77777777" w:rsidR="001D760E" w:rsidRDefault="001D760E" w:rsidP="00420AB2">
      <w:pPr>
        <w:spacing w:after="0" w:line="240" w:lineRule="auto"/>
        <w:rPr>
          <w:rFonts w:ascii="Arial" w:eastAsia="Times New Roman" w:hAnsi="Arial" w:cs="Arial"/>
          <w:i/>
          <w:color w:val="000000"/>
          <w:sz w:val="18"/>
          <w:szCs w:val="18"/>
          <w:lang w:eastAsia="ar-SA"/>
        </w:rPr>
      </w:pPr>
    </w:p>
    <w:p w14:paraId="1D97083A" w14:textId="77777777" w:rsidR="001D760E" w:rsidRDefault="001D760E" w:rsidP="00420AB2">
      <w:pPr>
        <w:spacing w:after="0" w:line="240" w:lineRule="auto"/>
        <w:rPr>
          <w:rFonts w:ascii="Arial" w:eastAsia="Times New Roman" w:hAnsi="Arial" w:cs="Arial"/>
          <w:i/>
          <w:color w:val="000000"/>
          <w:sz w:val="18"/>
          <w:szCs w:val="18"/>
          <w:lang w:eastAsia="ar-SA"/>
        </w:rPr>
      </w:pPr>
    </w:p>
    <w:p w14:paraId="0BD5F703" w14:textId="77777777" w:rsidR="00EB788B" w:rsidRPr="00A15F20" w:rsidRDefault="00EB788B" w:rsidP="00EB788B">
      <w:pPr>
        <w:shd w:val="clear" w:color="auto" w:fill="FFFFFF"/>
        <w:suppressAutoHyphens/>
        <w:spacing w:after="0" w:line="240" w:lineRule="auto"/>
        <w:ind w:left="720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</w:p>
    <w:p w14:paraId="0FE598EA" w14:textId="77777777" w:rsidR="00EB788B" w:rsidRPr="00A15F20" w:rsidRDefault="00EB788B" w:rsidP="00EB788B">
      <w:pPr>
        <w:shd w:val="clear" w:color="auto" w:fill="FFFFFF"/>
        <w:suppressAutoHyphens/>
        <w:spacing w:after="0" w:line="240" w:lineRule="auto"/>
        <w:ind w:left="720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</w:p>
    <w:p w14:paraId="4E136245" w14:textId="77777777" w:rsidR="001B2065" w:rsidRPr="00A15F20" w:rsidRDefault="001B2065" w:rsidP="001973A7">
      <w:pPr>
        <w:shd w:val="clear" w:color="auto" w:fill="FFFFFF"/>
        <w:suppressAutoHyphens/>
        <w:spacing w:after="0" w:line="240" w:lineRule="auto"/>
        <w:ind w:left="709"/>
        <w:rPr>
          <w:rFonts w:ascii="Arial" w:eastAsia="Times New Roman" w:hAnsi="Arial" w:cs="Arial"/>
          <w:i/>
          <w:color w:val="000000"/>
          <w:sz w:val="18"/>
          <w:szCs w:val="18"/>
          <w:lang w:eastAsia="ar-SA"/>
        </w:rPr>
      </w:pPr>
    </w:p>
    <w:p w14:paraId="1D59A2F3" w14:textId="77777777" w:rsidR="001B2065" w:rsidRPr="00A15F20" w:rsidRDefault="001B2065" w:rsidP="001973A7">
      <w:pPr>
        <w:shd w:val="clear" w:color="auto" w:fill="FFFFFF"/>
        <w:suppressAutoHyphens/>
        <w:spacing w:after="0" w:line="240" w:lineRule="auto"/>
        <w:ind w:left="709"/>
        <w:rPr>
          <w:rFonts w:ascii="Arial" w:eastAsia="Times New Roman" w:hAnsi="Arial" w:cs="Arial"/>
          <w:i/>
          <w:color w:val="000000"/>
          <w:sz w:val="18"/>
          <w:szCs w:val="18"/>
          <w:lang w:eastAsia="ar-SA"/>
        </w:rPr>
      </w:pPr>
    </w:p>
    <w:p w14:paraId="5CF8D0E5" w14:textId="77777777" w:rsidR="001B2065" w:rsidRPr="00A15F20" w:rsidRDefault="001B2065" w:rsidP="001973A7">
      <w:pPr>
        <w:shd w:val="clear" w:color="auto" w:fill="FFFFFF"/>
        <w:suppressAutoHyphens/>
        <w:spacing w:after="0" w:line="240" w:lineRule="auto"/>
        <w:ind w:left="709"/>
        <w:rPr>
          <w:rFonts w:ascii="Arial" w:eastAsia="Times New Roman" w:hAnsi="Arial" w:cs="Arial"/>
          <w:i/>
          <w:color w:val="000000"/>
          <w:sz w:val="18"/>
          <w:szCs w:val="18"/>
          <w:lang w:eastAsia="ar-SA"/>
        </w:rPr>
      </w:pPr>
    </w:p>
    <w:p w14:paraId="5F68BA8C" w14:textId="77777777" w:rsidR="00D56D71" w:rsidRPr="00A15F20" w:rsidRDefault="00D56D71" w:rsidP="00D56D71">
      <w:pPr>
        <w:rPr>
          <w:rFonts w:ascii="Arial" w:hAnsi="Arial" w:cs="Arial"/>
          <w:sz w:val="18"/>
          <w:szCs w:val="18"/>
        </w:rPr>
      </w:pPr>
    </w:p>
    <w:p w14:paraId="4FC96580" w14:textId="77777777" w:rsidR="00D56D71" w:rsidRPr="00A15F20" w:rsidRDefault="00D56D71" w:rsidP="00D56D71">
      <w:pPr>
        <w:rPr>
          <w:rFonts w:ascii="Arial" w:hAnsi="Arial" w:cs="Arial"/>
          <w:sz w:val="18"/>
          <w:szCs w:val="18"/>
        </w:rPr>
      </w:pPr>
    </w:p>
    <w:p w14:paraId="4AC7B81B" w14:textId="77777777" w:rsidR="00D56D71" w:rsidRPr="00A15F20" w:rsidRDefault="00D56D71" w:rsidP="00045860">
      <w:pPr>
        <w:shd w:val="clear" w:color="auto" w:fill="FFFFFF"/>
        <w:suppressAutoHyphens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</w:p>
    <w:p w14:paraId="6AEECD75" w14:textId="77777777" w:rsidR="00D56D71" w:rsidRPr="00A15F20" w:rsidRDefault="00D56D71" w:rsidP="00045860">
      <w:pPr>
        <w:shd w:val="clear" w:color="auto" w:fill="FFFFFF"/>
        <w:suppressAutoHyphens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</w:p>
    <w:p w14:paraId="664CDFB0" w14:textId="77777777" w:rsidR="00D56D71" w:rsidRPr="00A15F20" w:rsidRDefault="00D56D71" w:rsidP="00045860">
      <w:pPr>
        <w:shd w:val="clear" w:color="auto" w:fill="FFFFFF"/>
        <w:suppressAutoHyphens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</w:p>
    <w:p w14:paraId="2E2E4937" w14:textId="77777777" w:rsidR="00D56D71" w:rsidRPr="00A15F20" w:rsidRDefault="00D56D71" w:rsidP="00045860">
      <w:pPr>
        <w:shd w:val="clear" w:color="auto" w:fill="FFFFFF"/>
        <w:suppressAutoHyphens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</w:p>
    <w:p w14:paraId="40BB9A7F" w14:textId="77777777" w:rsidR="00D56D71" w:rsidRPr="00A15F20" w:rsidRDefault="00D56D71" w:rsidP="00045860">
      <w:pPr>
        <w:shd w:val="clear" w:color="auto" w:fill="FFFFFF"/>
        <w:suppressAutoHyphens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</w:p>
    <w:p w14:paraId="7822D9F8" w14:textId="77777777" w:rsidR="003C0FCC" w:rsidRPr="00A15F20" w:rsidRDefault="003C0FCC" w:rsidP="00045860">
      <w:pPr>
        <w:shd w:val="clear" w:color="auto" w:fill="FFFFFF"/>
        <w:suppressAutoHyphens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</w:p>
    <w:p w14:paraId="6C10E525" w14:textId="77777777" w:rsidR="003C0FCC" w:rsidRPr="00A15F20" w:rsidRDefault="003C0FCC" w:rsidP="00045860">
      <w:pPr>
        <w:shd w:val="clear" w:color="auto" w:fill="FFFFFF"/>
        <w:suppressAutoHyphens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</w:p>
    <w:p w14:paraId="5F33A590" w14:textId="77777777" w:rsidR="003C0FCC" w:rsidRPr="00A15F20" w:rsidRDefault="003C0FCC" w:rsidP="00045860">
      <w:pPr>
        <w:shd w:val="clear" w:color="auto" w:fill="FFFFFF"/>
        <w:suppressAutoHyphens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</w:p>
    <w:p w14:paraId="5B637F85" w14:textId="77777777" w:rsidR="003C0FCC" w:rsidRPr="00A15F20" w:rsidRDefault="003C0FCC" w:rsidP="00045860">
      <w:pPr>
        <w:shd w:val="clear" w:color="auto" w:fill="FFFFFF"/>
        <w:suppressAutoHyphens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</w:p>
    <w:p w14:paraId="131FF4F9" w14:textId="77777777" w:rsidR="003C0FCC" w:rsidRPr="00A15F20" w:rsidRDefault="003C0FCC" w:rsidP="00045860">
      <w:pPr>
        <w:shd w:val="clear" w:color="auto" w:fill="FFFFFF"/>
        <w:suppressAutoHyphens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</w:p>
    <w:p w14:paraId="4C05BE43" w14:textId="77777777" w:rsidR="003C0FCC" w:rsidRPr="00A15F20" w:rsidRDefault="003C0FCC" w:rsidP="00045860">
      <w:pPr>
        <w:shd w:val="clear" w:color="auto" w:fill="FFFFFF"/>
        <w:suppressAutoHyphens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</w:p>
    <w:p w14:paraId="1360E6F6" w14:textId="77777777" w:rsidR="00F14543" w:rsidRPr="00A15F20" w:rsidRDefault="00F14543" w:rsidP="00045860">
      <w:pPr>
        <w:shd w:val="clear" w:color="auto" w:fill="FFFFFF"/>
        <w:suppressAutoHyphens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</w:p>
    <w:p w14:paraId="07891DF3" w14:textId="77777777" w:rsidR="00F14543" w:rsidRPr="00A15F20" w:rsidRDefault="00F14543" w:rsidP="00045860">
      <w:pPr>
        <w:shd w:val="clear" w:color="auto" w:fill="FFFFFF"/>
        <w:suppressAutoHyphens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</w:p>
    <w:p w14:paraId="324E97B2" w14:textId="77777777" w:rsidR="00F14543" w:rsidRPr="00A15F20" w:rsidRDefault="00F14543" w:rsidP="00045860">
      <w:pPr>
        <w:shd w:val="clear" w:color="auto" w:fill="FFFFFF"/>
        <w:suppressAutoHyphens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</w:p>
    <w:p w14:paraId="0C1E45C8" w14:textId="77777777" w:rsidR="00F14543" w:rsidRPr="00A15F20" w:rsidRDefault="00F14543" w:rsidP="00045860">
      <w:pPr>
        <w:shd w:val="clear" w:color="auto" w:fill="FFFFFF"/>
        <w:suppressAutoHyphens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</w:p>
    <w:p w14:paraId="0067D364" w14:textId="77777777" w:rsidR="003C0FCC" w:rsidRPr="00A15F20" w:rsidRDefault="003C0FCC" w:rsidP="00045860">
      <w:pPr>
        <w:shd w:val="clear" w:color="auto" w:fill="FFFFFF"/>
        <w:suppressAutoHyphens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</w:p>
    <w:p w14:paraId="5EFEF6BD" w14:textId="77777777" w:rsidR="001B2065" w:rsidRPr="00A15F20" w:rsidRDefault="001B2065" w:rsidP="00045860">
      <w:pPr>
        <w:shd w:val="clear" w:color="auto" w:fill="FFFFFF"/>
        <w:suppressAutoHyphens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</w:p>
    <w:p w14:paraId="719AFFF8" w14:textId="77777777" w:rsidR="001B2065" w:rsidRPr="00A15F20" w:rsidRDefault="001B2065" w:rsidP="00045860">
      <w:pPr>
        <w:shd w:val="clear" w:color="auto" w:fill="FFFFFF"/>
        <w:suppressAutoHyphens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</w:p>
    <w:p w14:paraId="5174237E" w14:textId="77777777" w:rsidR="001B2065" w:rsidRPr="00A15F20" w:rsidRDefault="001B2065" w:rsidP="00045860">
      <w:pPr>
        <w:shd w:val="clear" w:color="auto" w:fill="FFFFFF"/>
        <w:suppressAutoHyphens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</w:p>
    <w:p w14:paraId="328597E0" w14:textId="72C1C051" w:rsidR="003C0FCC" w:rsidRPr="00A15F20" w:rsidRDefault="003C0FCC" w:rsidP="00045860">
      <w:pPr>
        <w:shd w:val="clear" w:color="auto" w:fill="FFFFFF"/>
        <w:suppressAutoHyphens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</w:p>
    <w:p w14:paraId="3FFC3BB9" w14:textId="77777777" w:rsidR="00F255F9" w:rsidRPr="00A15F20" w:rsidRDefault="00F255F9" w:rsidP="00045860">
      <w:pPr>
        <w:shd w:val="clear" w:color="auto" w:fill="FFFFFF"/>
        <w:suppressAutoHyphens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</w:p>
    <w:p w14:paraId="1CE52F54" w14:textId="77777777" w:rsidR="00A938D4" w:rsidRDefault="00A938D4" w:rsidP="00A938D4">
      <w:pPr>
        <w:pStyle w:val="Tekstpodstawowy"/>
        <w:tabs>
          <w:tab w:val="left" w:pos="7361"/>
        </w:tabs>
        <w:spacing w:before="83"/>
        <w:jc w:val="left"/>
        <w:rPr>
          <w:rFonts w:ascii="Arial" w:hAnsi="Arial" w:cs="Arial"/>
          <w:spacing w:val="-2"/>
          <w:w w:val="85"/>
          <w:sz w:val="18"/>
          <w:szCs w:val="18"/>
        </w:rPr>
      </w:pPr>
    </w:p>
    <w:p w14:paraId="2B3BD2A9" w14:textId="77777777" w:rsidR="00A938D4" w:rsidRDefault="00A938D4" w:rsidP="00A938D4">
      <w:pPr>
        <w:pStyle w:val="Tekstpodstawowy"/>
        <w:tabs>
          <w:tab w:val="left" w:pos="7361"/>
        </w:tabs>
        <w:spacing w:before="83"/>
        <w:jc w:val="left"/>
        <w:rPr>
          <w:rFonts w:ascii="Arial" w:hAnsi="Arial" w:cs="Arial"/>
          <w:spacing w:val="-2"/>
          <w:w w:val="85"/>
          <w:sz w:val="18"/>
          <w:szCs w:val="18"/>
        </w:rPr>
      </w:pPr>
    </w:p>
    <w:p w14:paraId="1C5788E9" w14:textId="310D5D3C" w:rsidR="00A938D4" w:rsidRPr="001D760E" w:rsidRDefault="00A938D4" w:rsidP="008F68BB">
      <w:pPr>
        <w:pStyle w:val="Tekstpodstawowy"/>
        <w:tabs>
          <w:tab w:val="left" w:pos="7361"/>
        </w:tabs>
        <w:spacing w:before="83" w:line="24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pacing w:val="-2"/>
          <w:w w:val="85"/>
          <w:sz w:val="18"/>
          <w:szCs w:val="18"/>
        </w:rPr>
        <w:lastRenderedPageBreak/>
        <w:tab/>
      </w:r>
      <w:bookmarkStart w:id="10" w:name="_Hlk189216040"/>
      <w:r>
        <w:rPr>
          <w:rFonts w:ascii="Arial" w:hAnsi="Arial" w:cs="Arial"/>
          <w:spacing w:val="-2"/>
          <w:w w:val="85"/>
          <w:sz w:val="18"/>
          <w:szCs w:val="18"/>
        </w:rPr>
        <w:t>…………………………………………..</w:t>
      </w:r>
    </w:p>
    <w:p w14:paraId="652C0106" w14:textId="77777777" w:rsidR="00A938D4" w:rsidRPr="001D760E" w:rsidRDefault="00A938D4" w:rsidP="008F68BB">
      <w:pPr>
        <w:spacing w:before="23" w:after="0" w:line="240" w:lineRule="auto"/>
        <w:ind w:left="7644"/>
        <w:rPr>
          <w:rFonts w:ascii="Arial" w:hAnsi="Arial" w:cs="Arial"/>
          <w:i/>
          <w:sz w:val="18"/>
          <w:szCs w:val="18"/>
        </w:rPr>
      </w:pPr>
      <w:r w:rsidRPr="001D760E">
        <w:rPr>
          <w:rFonts w:ascii="Arial" w:hAnsi="Arial" w:cs="Arial"/>
          <w:i/>
          <w:spacing w:val="-6"/>
          <w:sz w:val="18"/>
          <w:szCs w:val="18"/>
        </w:rPr>
        <w:t>(Miejscowość,</w:t>
      </w:r>
      <w:r w:rsidRPr="001D760E">
        <w:rPr>
          <w:rFonts w:ascii="Arial" w:hAnsi="Arial" w:cs="Arial"/>
          <w:i/>
          <w:spacing w:val="12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pacing w:val="-2"/>
          <w:sz w:val="18"/>
          <w:szCs w:val="18"/>
        </w:rPr>
        <w:t>data)</w:t>
      </w:r>
    </w:p>
    <w:p w14:paraId="64302DBA" w14:textId="77777777" w:rsidR="00A938D4" w:rsidRPr="001D760E" w:rsidRDefault="00A938D4" w:rsidP="00A938D4">
      <w:pPr>
        <w:pStyle w:val="Tekstpodstawowy"/>
        <w:spacing w:before="8"/>
        <w:ind w:left="837" w:right="1418"/>
        <w:rPr>
          <w:rFonts w:ascii="Arial" w:hAnsi="Arial" w:cs="Arial"/>
          <w:b/>
          <w:bCs/>
          <w:sz w:val="18"/>
          <w:szCs w:val="18"/>
        </w:rPr>
      </w:pPr>
      <w:r w:rsidRPr="001D760E">
        <w:rPr>
          <w:rFonts w:ascii="Arial" w:hAnsi="Arial" w:cs="Arial"/>
          <w:b/>
          <w:bCs/>
          <w:w w:val="85"/>
          <w:sz w:val="18"/>
          <w:szCs w:val="18"/>
        </w:rPr>
        <w:t>OŚWIADCZENIE</w:t>
      </w:r>
      <w:r w:rsidRPr="001D760E">
        <w:rPr>
          <w:rFonts w:ascii="Arial" w:hAnsi="Arial" w:cs="Arial"/>
          <w:b/>
          <w:bCs/>
          <w:spacing w:val="6"/>
          <w:sz w:val="18"/>
          <w:szCs w:val="18"/>
        </w:rPr>
        <w:t xml:space="preserve"> </w:t>
      </w:r>
      <w:r w:rsidRPr="001D760E">
        <w:rPr>
          <w:rFonts w:ascii="Arial" w:hAnsi="Arial" w:cs="Arial"/>
          <w:b/>
          <w:bCs/>
          <w:spacing w:val="-2"/>
          <w:w w:val="95"/>
          <w:sz w:val="18"/>
          <w:szCs w:val="18"/>
        </w:rPr>
        <w:t>PORĘCZYCIELA</w:t>
      </w:r>
    </w:p>
    <w:p w14:paraId="27571DA7" w14:textId="2AE57B20" w:rsidR="00A938D4" w:rsidRPr="00532B90" w:rsidRDefault="00532B90" w:rsidP="00532B90">
      <w:pPr>
        <w:pStyle w:val="Akapitzlist"/>
        <w:widowControl w:val="0"/>
        <w:numPr>
          <w:ilvl w:val="0"/>
          <w:numId w:val="32"/>
        </w:numPr>
        <w:tabs>
          <w:tab w:val="left" w:pos="567"/>
        </w:tabs>
        <w:autoSpaceDE w:val="0"/>
        <w:autoSpaceDN w:val="0"/>
        <w:spacing w:before="108" w:after="0" w:line="280" w:lineRule="auto"/>
        <w:ind w:right="3560" w:hanging="1592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Imię i nazwisko ……………………………………………………………………………</w:t>
      </w:r>
    </w:p>
    <w:p w14:paraId="5419446B" w14:textId="77777777" w:rsidR="00A938D4" w:rsidRPr="001D760E" w:rsidRDefault="00A938D4" w:rsidP="00A938D4">
      <w:pPr>
        <w:pStyle w:val="Akapitzlist"/>
        <w:tabs>
          <w:tab w:val="left" w:pos="837"/>
        </w:tabs>
        <w:spacing w:before="108" w:line="280" w:lineRule="auto"/>
        <w:ind w:left="556" w:right="3560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z w:val="18"/>
          <w:szCs w:val="18"/>
        </w:rPr>
        <w:t>adres ……………………………………………………………………</w:t>
      </w:r>
      <w:r>
        <w:rPr>
          <w:rFonts w:ascii="Arial" w:hAnsi="Arial" w:cs="Arial"/>
          <w:sz w:val="18"/>
          <w:szCs w:val="18"/>
        </w:rPr>
        <w:t>……………….</w:t>
      </w:r>
    </w:p>
    <w:p w14:paraId="686291EA" w14:textId="77777777" w:rsidR="00A938D4" w:rsidRPr="001D760E" w:rsidRDefault="00A938D4" w:rsidP="00A938D4">
      <w:pPr>
        <w:pStyle w:val="Akapitzlist"/>
        <w:tabs>
          <w:tab w:val="left" w:pos="837"/>
        </w:tabs>
        <w:spacing w:before="108" w:line="280" w:lineRule="auto"/>
        <w:ind w:left="556" w:right="3560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z w:val="18"/>
          <w:szCs w:val="18"/>
        </w:rPr>
        <w:t>legitymujący</w:t>
      </w:r>
      <w:r w:rsidRPr="001D760E">
        <w:rPr>
          <w:rFonts w:ascii="Arial" w:hAnsi="Arial" w:cs="Arial"/>
          <w:spacing w:val="68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się</w:t>
      </w:r>
      <w:r w:rsidRPr="001D760E">
        <w:rPr>
          <w:rFonts w:ascii="Arial" w:hAnsi="Arial" w:cs="Arial"/>
          <w:spacing w:val="65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dowodem</w:t>
      </w:r>
      <w:r w:rsidRPr="001D760E">
        <w:rPr>
          <w:rFonts w:ascii="Arial" w:hAnsi="Arial" w:cs="Arial"/>
          <w:spacing w:val="68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osobistym</w:t>
      </w:r>
      <w:r w:rsidRPr="001D760E">
        <w:rPr>
          <w:rFonts w:ascii="Arial" w:hAnsi="Arial" w:cs="Arial"/>
          <w:spacing w:val="74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seria nr …………………………..</w:t>
      </w:r>
    </w:p>
    <w:p w14:paraId="28849E11" w14:textId="77777777" w:rsidR="00A938D4" w:rsidRPr="001D760E" w:rsidRDefault="00A938D4" w:rsidP="00A938D4">
      <w:pPr>
        <w:pStyle w:val="Tekstpodstawowy"/>
        <w:spacing w:before="15"/>
        <w:ind w:firstLine="556"/>
        <w:jc w:val="left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z w:val="18"/>
          <w:szCs w:val="18"/>
        </w:rPr>
        <w:t>wydanym</w:t>
      </w:r>
      <w:r w:rsidRPr="001D760E">
        <w:rPr>
          <w:rFonts w:ascii="Arial" w:hAnsi="Arial" w:cs="Arial"/>
          <w:spacing w:val="20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przez</w:t>
      </w:r>
      <w:r w:rsidRPr="001D760E">
        <w:rPr>
          <w:rFonts w:ascii="Arial" w:hAnsi="Arial" w:cs="Arial"/>
          <w:spacing w:val="24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2"/>
          <w:sz w:val="18"/>
          <w:szCs w:val="18"/>
        </w:rPr>
        <w:t>..............................................................................................................................................</w:t>
      </w:r>
    </w:p>
    <w:p w14:paraId="02B0C6C6" w14:textId="77777777" w:rsidR="00A938D4" w:rsidRPr="001D760E" w:rsidRDefault="00A938D4" w:rsidP="00A938D4">
      <w:pPr>
        <w:pStyle w:val="Tekstpodstawowy"/>
        <w:spacing w:before="52" w:line="288" w:lineRule="auto"/>
        <w:ind w:left="556" w:right="1898"/>
        <w:jc w:val="left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z w:val="18"/>
          <w:szCs w:val="18"/>
        </w:rPr>
        <w:t>PESEL</w:t>
      </w:r>
      <w:r w:rsidRPr="001D760E">
        <w:rPr>
          <w:rFonts w:ascii="Arial" w:hAnsi="Arial" w:cs="Arial"/>
          <w:spacing w:val="-13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58"/>
          <w:sz w:val="18"/>
          <w:szCs w:val="18"/>
        </w:rPr>
        <w:t>………………….………………………………………</w:t>
      </w:r>
      <w:r w:rsidRPr="001D760E">
        <w:rPr>
          <w:rFonts w:ascii="Arial" w:hAnsi="Arial" w:cs="Arial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br/>
        <w:t>stan</w:t>
      </w:r>
      <w:r w:rsidRPr="001D760E">
        <w:rPr>
          <w:rFonts w:ascii="Arial" w:hAnsi="Arial" w:cs="Arial"/>
          <w:spacing w:val="-8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cywilny ………………………………….</w:t>
      </w:r>
    </w:p>
    <w:p w14:paraId="52C6502D" w14:textId="77777777" w:rsidR="00A938D4" w:rsidRPr="001D760E" w:rsidRDefault="00A938D4" w:rsidP="00A938D4">
      <w:pPr>
        <w:pStyle w:val="Tekstpodstawowy"/>
        <w:spacing w:before="52" w:line="288" w:lineRule="auto"/>
        <w:ind w:right="1898" w:firstLine="556"/>
        <w:jc w:val="left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z w:val="18"/>
          <w:szCs w:val="18"/>
        </w:rPr>
        <w:t>stosunki</w:t>
      </w:r>
      <w:r w:rsidRPr="001D760E">
        <w:rPr>
          <w:rFonts w:ascii="Arial" w:hAnsi="Arial" w:cs="Arial"/>
          <w:spacing w:val="-8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majątkowe</w:t>
      </w:r>
      <w:r w:rsidRPr="001D760E">
        <w:rPr>
          <w:rFonts w:ascii="Arial" w:hAnsi="Arial" w:cs="Arial"/>
          <w:spacing w:val="-8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między</w:t>
      </w:r>
      <w:r w:rsidRPr="001D760E">
        <w:rPr>
          <w:rFonts w:ascii="Arial" w:hAnsi="Arial" w:cs="Arial"/>
          <w:spacing w:val="-7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małżonkami</w:t>
      </w:r>
      <w:r w:rsidRPr="001D760E">
        <w:rPr>
          <w:rFonts w:ascii="Arial" w:hAnsi="Arial" w:cs="Arial"/>
          <w:spacing w:val="-8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(wspólność,</w:t>
      </w:r>
      <w:r w:rsidRPr="001D760E">
        <w:rPr>
          <w:rFonts w:ascii="Arial" w:hAnsi="Arial" w:cs="Arial"/>
          <w:spacing w:val="-8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rozdzielność)</w:t>
      </w:r>
      <w:r w:rsidRPr="001D760E">
        <w:rPr>
          <w:rFonts w:ascii="Arial" w:hAnsi="Arial" w:cs="Arial"/>
          <w:spacing w:val="-8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……………..………..</w:t>
      </w:r>
    </w:p>
    <w:p w14:paraId="1CFEBBAC" w14:textId="77777777" w:rsidR="00A938D4" w:rsidRPr="001D760E" w:rsidRDefault="00A938D4" w:rsidP="00532B90">
      <w:pPr>
        <w:pStyle w:val="Akapitzlist"/>
        <w:widowControl w:val="0"/>
        <w:numPr>
          <w:ilvl w:val="0"/>
          <w:numId w:val="31"/>
        </w:numPr>
        <w:tabs>
          <w:tab w:val="left" w:pos="567"/>
          <w:tab w:val="left" w:leader="dot" w:pos="7356"/>
        </w:tabs>
        <w:suppressAutoHyphens w:val="0"/>
        <w:autoSpaceDE w:val="0"/>
        <w:autoSpaceDN w:val="0"/>
        <w:spacing w:before="40" w:after="0" w:line="240" w:lineRule="auto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w w:val="105"/>
          <w:sz w:val="18"/>
          <w:szCs w:val="18"/>
        </w:rPr>
        <w:t>Osiągane</w:t>
      </w:r>
      <w:r w:rsidRPr="001D760E"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w w:val="105"/>
          <w:sz w:val="18"/>
          <w:szCs w:val="18"/>
        </w:rPr>
        <w:t>miesięczne</w:t>
      </w:r>
      <w:r w:rsidRPr="001D760E"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w w:val="105"/>
          <w:sz w:val="18"/>
          <w:szCs w:val="18"/>
        </w:rPr>
        <w:t>dochody</w:t>
      </w:r>
      <w:r w:rsidRPr="001D760E"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w w:val="105"/>
          <w:sz w:val="18"/>
          <w:szCs w:val="18"/>
        </w:rPr>
        <w:t>brutto</w:t>
      </w:r>
      <w:r w:rsidRPr="001D760E"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2"/>
          <w:w w:val="105"/>
          <w:sz w:val="18"/>
          <w:szCs w:val="18"/>
        </w:rPr>
        <w:t>poręczyciela</w:t>
      </w:r>
      <w:r w:rsidRPr="001D760E">
        <w:rPr>
          <w:rFonts w:ascii="Arial" w:hAnsi="Arial" w:cs="Arial"/>
          <w:sz w:val="18"/>
          <w:szCs w:val="18"/>
        </w:rPr>
        <w:tab/>
      </w:r>
      <w:r w:rsidRPr="001D760E">
        <w:rPr>
          <w:rFonts w:ascii="Arial" w:hAnsi="Arial" w:cs="Arial"/>
          <w:spacing w:val="-7"/>
          <w:w w:val="105"/>
          <w:sz w:val="18"/>
          <w:szCs w:val="18"/>
        </w:rPr>
        <w:t>zł</w:t>
      </w:r>
    </w:p>
    <w:p w14:paraId="7372807C" w14:textId="77777777" w:rsidR="00A938D4" w:rsidRPr="001D760E" w:rsidRDefault="00A938D4" w:rsidP="00532B90">
      <w:pPr>
        <w:pStyle w:val="Akapitzlist"/>
        <w:widowControl w:val="0"/>
        <w:numPr>
          <w:ilvl w:val="0"/>
          <w:numId w:val="31"/>
        </w:numPr>
        <w:tabs>
          <w:tab w:val="left" w:pos="837"/>
        </w:tabs>
        <w:suppressAutoHyphens w:val="0"/>
        <w:autoSpaceDE w:val="0"/>
        <w:autoSpaceDN w:val="0"/>
        <w:spacing w:before="71" w:after="0" w:line="240" w:lineRule="auto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pacing w:val="-2"/>
          <w:w w:val="105"/>
          <w:sz w:val="18"/>
          <w:szCs w:val="18"/>
        </w:rPr>
        <w:t>Źródło</w:t>
      </w:r>
      <w:r w:rsidRPr="001D760E">
        <w:rPr>
          <w:rFonts w:ascii="Arial" w:hAnsi="Arial" w:cs="Arial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2"/>
          <w:w w:val="105"/>
          <w:sz w:val="18"/>
          <w:szCs w:val="18"/>
        </w:rPr>
        <w:t>uzyskiwanych</w:t>
      </w:r>
      <w:r w:rsidRPr="001D760E">
        <w:rPr>
          <w:rFonts w:ascii="Arial" w:hAnsi="Arial" w:cs="Arial"/>
          <w:spacing w:val="2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2"/>
          <w:w w:val="105"/>
          <w:sz w:val="18"/>
          <w:szCs w:val="18"/>
        </w:rPr>
        <w:t>dochodów:</w:t>
      </w:r>
    </w:p>
    <w:p w14:paraId="0AB80E6F" w14:textId="77777777" w:rsidR="00A938D4" w:rsidRPr="001D760E" w:rsidRDefault="00A938D4" w:rsidP="00532B90">
      <w:pPr>
        <w:pStyle w:val="Akapitzlist"/>
        <w:widowControl w:val="0"/>
        <w:numPr>
          <w:ilvl w:val="2"/>
          <w:numId w:val="31"/>
        </w:numPr>
        <w:tabs>
          <w:tab w:val="left" w:pos="566"/>
        </w:tabs>
        <w:suppressAutoHyphens w:val="0"/>
        <w:autoSpaceDE w:val="0"/>
        <w:autoSpaceDN w:val="0"/>
        <w:spacing w:before="65" w:after="0" w:line="240" w:lineRule="auto"/>
        <w:ind w:left="566" w:right="3169" w:hanging="566"/>
        <w:jc w:val="center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z w:val="18"/>
          <w:szCs w:val="18"/>
        </w:rPr>
        <w:t>umowa</w:t>
      </w:r>
      <w:r w:rsidRPr="001D760E">
        <w:rPr>
          <w:rFonts w:ascii="Arial" w:hAnsi="Arial" w:cs="Arial"/>
          <w:spacing w:val="19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o</w:t>
      </w:r>
      <w:r w:rsidRPr="001D760E">
        <w:rPr>
          <w:rFonts w:ascii="Arial" w:hAnsi="Arial" w:cs="Arial"/>
          <w:spacing w:val="18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pracę</w:t>
      </w:r>
      <w:r w:rsidRPr="001D760E">
        <w:rPr>
          <w:rFonts w:ascii="Arial" w:hAnsi="Arial" w:cs="Arial"/>
          <w:spacing w:val="15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2"/>
          <w:w w:val="80"/>
          <w:sz w:val="18"/>
          <w:szCs w:val="18"/>
        </w:rPr>
        <w:t>…………………………………………………………………………………..</w:t>
      </w:r>
    </w:p>
    <w:p w14:paraId="520E75B1" w14:textId="77777777" w:rsidR="00A938D4" w:rsidRPr="001D760E" w:rsidRDefault="00A938D4" w:rsidP="00A938D4">
      <w:pPr>
        <w:spacing w:before="76"/>
        <w:ind w:left="1545" w:right="2993"/>
        <w:jc w:val="center"/>
        <w:rPr>
          <w:rFonts w:ascii="Arial" w:hAnsi="Arial" w:cs="Arial"/>
          <w:i/>
          <w:sz w:val="18"/>
          <w:szCs w:val="18"/>
        </w:rPr>
      </w:pPr>
      <w:r w:rsidRPr="001D760E">
        <w:rPr>
          <w:rFonts w:ascii="Arial" w:hAnsi="Arial" w:cs="Arial"/>
          <w:i/>
          <w:sz w:val="18"/>
          <w:szCs w:val="18"/>
        </w:rPr>
        <w:t>(nazwa</w:t>
      </w:r>
      <w:r w:rsidRPr="001D760E">
        <w:rPr>
          <w:rFonts w:ascii="Arial" w:hAnsi="Arial" w:cs="Arial"/>
          <w:i/>
          <w:spacing w:val="-11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zakładu,</w:t>
      </w:r>
      <w:r w:rsidRPr="001D760E">
        <w:rPr>
          <w:rFonts w:ascii="Arial" w:hAnsi="Arial" w:cs="Arial"/>
          <w:i/>
          <w:spacing w:val="-10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pracy,</w:t>
      </w:r>
      <w:r w:rsidRPr="001D760E">
        <w:rPr>
          <w:rFonts w:ascii="Arial" w:hAnsi="Arial" w:cs="Arial"/>
          <w:i/>
          <w:spacing w:val="-9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umowa</w:t>
      </w:r>
      <w:r w:rsidRPr="001D760E">
        <w:rPr>
          <w:rFonts w:ascii="Arial" w:hAnsi="Arial" w:cs="Arial"/>
          <w:i/>
          <w:spacing w:val="-11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zawarta</w:t>
      </w:r>
      <w:r w:rsidRPr="001D760E">
        <w:rPr>
          <w:rFonts w:ascii="Arial" w:hAnsi="Arial" w:cs="Arial"/>
          <w:i/>
          <w:spacing w:val="-11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na</w:t>
      </w:r>
      <w:r w:rsidRPr="001D760E">
        <w:rPr>
          <w:rFonts w:ascii="Arial" w:hAnsi="Arial" w:cs="Arial"/>
          <w:i/>
          <w:spacing w:val="-11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czas</w:t>
      </w:r>
      <w:r w:rsidRPr="001D760E">
        <w:rPr>
          <w:rFonts w:ascii="Arial" w:hAnsi="Arial" w:cs="Arial"/>
          <w:i/>
          <w:spacing w:val="-10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od</w:t>
      </w:r>
      <w:r w:rsidRPr="001D760E">
        <w:rPr>
          <w:rFonts w:ascii="Arial" w:hAnsi="Arial" w:cs="Arial"/>
          <w:i/>
          <w:spacing w:val="-7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–</w:t>
      </w:r>
      <w:r w:rsidRPr="001D760E">
        <w:rPr>
          <w:rFonts w:ascii="Arial" w:hAnsi="Arial" w:cs="Arial"/>
          <w:i/>
          <w:spacing w:val="-9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pacing w:val="-5"/>
          <w:sz w:val="18"/>
          <w:szCs w:val="18"/>
        </w:rPr>
        <w:t>do)</w:t>
      </w:r>
    </w:p>
    <w:p w14:paraId="0FC5D814" w14:textId="77777777" w:rsidR="00A938D4" w:rsidRPr="001D760E" w:rsidRDefault="00A938D4" w:rsidP="00532B90">
      <w:pPr>
        <w:pStyle w:val="Akapitzlist"/>
        <w:widowControl w:val="0"/>
        <w:numPr>
          <w:ilvl w:val="2"/>
          <w:numId w:val="31"/>
        </w:numPr>
        <w:tabs>
          <w:tab w:val="left" w:pos="566"/>
        </w:tabs>
        <w:suppressAutoHyphens w:val="0"/>
        <w:autoSpaceDE w:val="0"/>
        <w:autoSpaceDN w:val="0"/>
        <w:spacing w:before="74" w:after="0" w:line="240" w:lineRule="auto"/>
        <w:ind w:left="566" w:right="3009" w:hanging="566"/>
        <w:jc w:val="center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z w:val="18"/>
          <w:szCs w:val="18"/>
        </w:rPr>
        <w:t>własna</w:t>
      </w:r>
      <w:r w:rsidRPr="001D760E">
        <w:rPr>
          <w:rFonts w:ascii="Arial" w:hAnsi="Arial" w:cs="Arial"/>
          <w:spacing w:val="17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działalność</w:t>
      </w:r>
      <w:r w:rsidRPr="001D760E">
        <w:rPr>
          <w:rFonts w:ascii="Arial" w:hAnsi="Arial" w:cs="Arial"/>
          <w:spacing w:val="14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2"/>
          <w:w w:val="80"/>
          <w:sz w:val="18"/>
          <w:szCs w:val="18"/>
        </w:rPr>
        <w:t>………………………………………………………………………………...</w:t>
      </w:r>
    </w:p>
    <w:p w14:paraId="33FF2366" w14:textId="77777777" w:rsidR="00A938D4" w:rsidRPr="001D760E" w:rsidRDefault="00A938D4" w:rsidP="00A938D4">
      <w:pPr>
        <w:spacing w:before="77"/>
        <w:ind w:left="1950" w:right="2977" w:firstLine="174"/>
        <w:jc w:val="center"/>
        <w:rPr>
          <w:rFonts w:ascii="Arial" w:hAnsi="Arial" w:cs="Arial"/>
          <w:i/>
          <w:sz w:val="18"/>
          <w:szCs w:val="18"/>
        </w:rPr>
      </w:pPr>
      <w:r w:rsidRPr="001D760E">
        <w:rPr>
          <w:rFonts w:ascii="Arial" w:hAnsi="Arial" w:cs="Arial"/>
          <w:i/>
          <w:sz w:val="18"/>
          <w:szCs w:val="18"/>
        </w:rPr>
        <w:t>(rodzaj</w:t>
      </w:r>
      <w:r w:rsidRPr="001D760E">
        <w:rPr>
          <w:rFonts w:ascii="Arial" w:hAnsi="Arial" w:cs="Arial"/>
          <w:i/>
          <w:spacing w:val="-8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prowadzonej</w:t>
      </w:r>
      <w:r w:rsidRPr="001D760E">
        <w:rPr>
          <w:rFonts w:ascii="Arial" w:hAnsi="Arial" w:cs="Arial"/>
          <w:i/>
          <w:spacing w:val="-8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działalności,</w:t>
      </w:r>
      <w:r w:rsidRPr="001D760E">
        <w:rPr>
          <w:rFonts w:ascii="Arial" w:hAnsi="Arial" w:cs="Arial"/>
          <w:i/>
          <w:spacing w:val="-7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NIP,</w:t>
      </w:r>
      <w:r w:rsidRPr="001D760E">
        <w:rPr>
          <w:rFonts w:ascii="Arial" w:hAnsi="Arial" w:cs="Arial"/>
          <w:i/>
          <w:spacing w:val="-7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forma</w:t>
      </w:r>
      <w:r w:rsidRPr="001D760E">
        <w:rPr>
          <w:rFonts w:ascii="Arial" w:hAnsi="Arial" w:cs="Arial"/>
          <w:i/>
          <w:spacing w:val="-9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pacing w:val="-2"/>
          <w:sz w:val="18"/>
          <w:szCs w:val="18"/>
        </w:rPr>
        <w:t>opodatkowania)</w:t>
      </w:r>
    </w:p>
    <w:p w14:paraId="5DFDD95E" w14:textId="77777777" w:rsidR="00A938D4" w:rsidRPr="001D760E" w:rsidRDefault="00A938D4" w:rsidP="00532B90">
      <w:pPr>
        <w:pStyle w:val="Akapitzlist"/>
        <w:widowControl w:val="0"/>
        <w:numPr>
          <w:ilvl w:val="2"/>
          <w:numId w:val="31"/>
        </w:numPr>
        <w:tabs>
          <w:tab w:val="left" w:pos="566"/>
        </w:tabs>
        <w:suppressAutoHyphens w:val="0"/>
        <w:autoSpaceDE w:val="0"/>
        <w:autoSpaceDN w:val="0"/>
        <w:spacing w:before="73" w:after="0" w:line="240" w:lineRule="auto"/>
        <w:ind w:left="566" w:right="2885" w:hanging="566"/>
        <w:jc w:val="center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pacing w:val="2"/>
          <w:sz w:val="18"/>
          <w:szCs w:val="18"/>
        </w:rPr>
        <w:t>gospodarstwo</w:t>
      </w:r>
      <w:r w:rsidRPr="001D760E">
        <w:rPr>
          <w:rFonts w:ascii="Arial" w:hAnsi="Arial" w:cs="Arial"/>
          <w:spacing w:val="30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2"/>
          <w:sz w:val="18"/>
          <w:szCs w:val="18"/>
        </w:rPr>
        <w:t>rolne</w:t>
      </w:r>
      <w:r w:rsidRPr="001D760E">
        <w:rPr>
          <w:rFonts w:ascii="Arial" w:hAnsi="Arial" w:cs="Arial"/>
          <w:spacing w:val="28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2"/>
          <w:w w:val="80"/>
          <w:sz w:val="18"/>
          <w:szCs w:val="18"/>
        </w:rPr>
        <w:t>…………………………………………………………………………………</w:t>
      </w:r>
    </w:p>
    <w:p w14:paraId="6E88D8C4" w14:textId="77777777" w:rsidR="00A938D4" w:rsidRPr="001D760E" w:rsidRDefault="00A938D4" w:rsidP="00A938D4">
      <w:pPr>
        <w:spacing w:before="77"/>
        <w:ind w:right="2977" w:firstLine="708"/>
        <w:jc w:val="center"/>
        <w:rPr>
          <w:rFonts w:ascii="Arial" w:hAnsi="Arial" w:cs="Arial"/>
          <w:i/>
          <w:sz w:val="18"/>
          <w:szCs w:val="18"/>
        </w:rPr>
      </w:pPr>
      <w:r w:rsidRPr="001D760E">
        <w:rPr>
          <w:rFonts w:ascii="Arial" w:hAnsi="Arial" w:cs="Arial"/>
          <w:i/>
          <w:sz w:val="18"/>
          <w:szCs w:val="18"/>
        </w:rPr>
        <w:t>(</w:t>
      </w:r>
      <w:r w:rsidRPr="001D760E">
        <w:rPr>
          <w:rFonts w:ascii="Arial" w:hAnsi="Arial" w:cs="Arial"/>
          <w:i/>
          <w:spacing w:val="-7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powierzchnia</w:t>
      </w:r>
      <w:r w:rsidRPr="001D760E">
        <w:rPr>
          <w:rFonts w:ascii="Arial" w:hAnsi="Arial" w:cs="Arial"/>
          <w:i/>
          <w:spacing w:val="-6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w</w:t>
      </w:r>
      <w:r w:rsidRPr="001D760E">
        <w:rPr>
          <w:rFonts w:ascii="Arial" w:hAnsi="Arial" w:cs="Arial"/>
          <w:i/>
          <w:spacing w:val="39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hektarach</w:t>
      </w:r>
      <w:r w:rsidRPr="001D760E">
        <w:rPr>
          <w:rFonts w:ascii="Arial" w:hAnsi="Arial" w:cs="Arial"/>
          <w:i/>
          <w:spacing w:val="-6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pacing w:val="-2"/>
          <w:sz w:val="18"/>
          <w:szCs w:val="18"/>
        </w:rPr>
        <w:t>przeliczeniowych)</w:t>
      </w:r>
    </w:p>
    <w:p w14:paraId="12F0CD71" w14:textId="77777777" w:rsidR="00A938D4" w:rsidRPr="001D760E" w:rsidRDefault="00A938D4" w:rsidP="00532B90">
      <w:pPr>
        <w:pStyle w:val="Akapitzlist"/>
        <w:widowControl w:val="0"/>
        <w:numPr>
          <w:ilvl w:val="2"/>
          <w:numId w:val="31"/>
        </w:numPr>
        <w:tabs>
          <w:tab w:val="left" w:pos="1122"/>
        </w:tabs>
        <w:suppressAutoHyphens w:val="0"/>
        <w:autoSpaceDE w:val="0"/>
        <w:autoSpaceDN w:val="0"/>
        <w:spacing w:before="74" w:after="0" w:line="240" w:lineRule="auto"/>
        <w:ind w:hanging="1773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z w:val="18"/>
          <w:szCs w:val="18"/>
        </w:rPr>
        <w:t>inne</w:t>
      </w:r>
      <w:r w:rsidRPr="001D760E">
        <w:rPr>
          <w:rFonts w:ascii="Arial" w:hAnsi="Arial" w:cs="Arial"/>
          <w:spacing w:val="22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dochody</w:t>
      </w:r>
      <w:r w:rsidRPr="001D760E">
        <w:rPr>
          <w:rFonts w:ascii="Arial" w:hAnsi="Arial" w:cs="Arial"/>
          <w:spacing w:val="69"/>
          <w:w w:val="150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(emerytura,</w:t>
      </w:r>
      <w:r w:rsidRPr="001D760E">
        <w:rPr>
          <w:rFonts w:ascii="Arial" w:hAnsi="Arial" w:cs="Arial"/>
          <w:spacing w:val="21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renta</w:t>
      </w:r>
      <w:r w:rsidRPr="001D760E">
        <w:rPr>
          <w:rFonts w:ascii="Arial" w:hAnsi="Arial" w:cs="Arial"/>
          <w:spacing w:val="24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stała)</w:t>
      </w:r>
      <w:r w:rsidRPr="001D760E">
        <w:rPr>
          <w:rFonts w:ascii="Arial" w:hAnsi="Arial" w:cs="Arial"/>
          <w:spacing w:val="19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2"/>
          <w:w w:val="80"/>
          <w:sz w:val="18"/>
          <w:szCs w:val="18"/>
        </w:rPr>
        <w:t>……………………………………………………………..</w:t>
      </w:r>
    </w:p>
    <w:p w14:paraId="3B0633CE" w14:textId="77777777" w:rsidR="00A938D4" w:rsidRPr="001D760E" w:rsidRDefault="00A938D4" w:rsidP="00532B90">
      <w:pPr>
        <w:pStyle w:val="Akapitzlist"/>
        <w:widowControl w:val="0"/>
        <w:numPr>
          <w:ilvl w:val="0"/>
          <w:numId w:val="31"/>
        </w:numPr>
        <w:tabs>
          <w:tab w:val="left" w:pos="567"/>
        </w:tabs>
        <w:suppressAutoHyphens w:val="0"/>
        <w:autoSpaceDE w:val="0"/>
        <w:autoSpaceDN w:val="0"/>
        <w:spacing w:before="79" w:after="0" w:line="240" w:lineRule="auto"/>
        <w:ind w:left="284" w:hanging="12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w w:val="105"/>
          <w:sz w:val="18"/>
          <w:szCs w:val="18"/>
        </w:rPr>
        <w:t>W</w:t>
      </w:r>
      <w:r w:rsidRPr="001D760E">
        <w:rPr>
          <w:rFonts w:ascii="Arial" w:hAnsi="Arial" w:cs="Arial"/>
          <w:spacing w:val="-13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w w:val="105"/>
          <w:sz w:val="18"/>
          <w:szCs w:val="18"/>
        </w:rPr>
        <w:t>przypadku</w:t>
      </w:r>
      <w:r w:rsidRPr="001D760E">
        <w:rPr>
          <w:rFonts w:ascii="Arial" w:hAnsi="Arial" w:cs="Arial"/>
          <w:spacing w:val="-12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w w:val="105"/>
          <w:sz w:val="18"/>
          <w:szCs w:val="18"/>
        </w:rPr>
        <w:t>wspólności</w:t>
      </w:r>
      <w:r w:rsidRPr="001D760E">
        <w:rPr>
          <w:rFonts w:ascii="Arial" w:hAnsi="Arial" w:cs="Arial"/>
          <w:spacing w:val="-13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2"/>
          <w:w w:val="105"/>
          <w:sz w:val="18"/>
          <w:szCs w:val="18"/>
        </w:rPr>
        <w:t>majątkowej:</w:t>
      </w:r>
    </w:p>
    <w:p w14:paraId="77FE31CF" w14:textId="77777777" w:rsidR="00A938D4" w:rsidRDefault="00A938D4" w:rsidP="00A938D4">
      <w:pPr>
        <w:pStyle w:val="Tekstpodstawowy"/>
        <w:tabs>
          <w:tab w:val="left" w:pos="567"/>
        </w:tabs>
        <w:spacing w:before="68" w:line="326" w:lineRule="auto"/>
        <w:ind w:left="567" w:right="3187" w:hanging="11"/>
        <w:jc w:val="left"/>
        <w:rPr>
          <w:rFonts w:ascii="Arial" w:hAnsi="Arial" w:cs="Arial"/>
          <w:spacing w:val="-2"/>
          <w:w w:val="90"/>
          <w:sz w:val="18"/>
          <w:szCs w:val="18"/>
        </w:rPr>
      </w:pPr>
      <w:r w:rsidRPr="001D760E">
        <w:rPr>
          <w:rFonts w:ascii="Arial" w:hAnsi="Arial" w:cs="Arial"/>
          <w:spacing w:val="-2"/>
          <w:w w:val="90"/>
          <w:sz w:val="18"/>
          <w:szCs w:val="18"/>
        </w:rPr>
        <w:t>Imię i nazwisko współmałżonka ………………………………………………………………………</w:t>
      </w:r>
    </w:p>
    <w:p w14:paraId="73A7BF01" w14:textId="64A409E4" w:rsidR="00A938D4" w:rsidRDefault="00A938D4" w:rsidP="00532B90">
      <w:pPr>
        <w:pStyle w:val="Tekstpodstawowy"/>
        <w:tabs>
          <w:tab w:val="left" w:pos="709"/>
        </w:tabs>
        <w:spacing w:before="68" w:line="326" w:lineRule="auto"/>
        <w:ind w:left="426" w:right="3187" w:firstLine="130"/>
        <w:jc w:val="left"/>
        <w:rPr>
          <w:rFonts w:ascii="Arial" w:hAnsi="Arial" w:cs="Arial"/>
          <w:w w:val="90"/>
          <w:sz w:val="18"/>
          <w:szCs w:val="18"/>
        </w:rPr>
      </w:pPr>
      <w:r w:rsidRPr="001D760E">
        <w:rPr>
          <w:rFonts w:ascii="Arial" w:hAnsi="Arial" w:cs="Arial"/>
          <w:w w:val="90"/>
          <w:sz w:val="18"/>
          <w:szCs w:val="18"/>
        </w:rPr>
        <w:t>seria</w:t>
      </w:r>
      <w:r w:rsidRPr="001D760E">
        <w:rPr>
          <w:rFonts w:ascii="Arial" w:hAnsi="Arial" w:cs="Arial"/>
          <w:spacing w:val="-1"/>
          <w:w w:val="90"/>
          <w:sz w:val="18"/>
          <w:szCs w:val="18"/>
        </w:rPr>
        <w:t xml:space="preserve"> </w:t>
      </w:r>
      <w:r w:rsidRPr="001D760E">
        <w:rPr>
          <w:rFonts w:ascii="Arial" w:hAnsi="Arial" w:cs="Arial"/>
          <w:w w:val="90"/>
          <w:sz w:val="18"/>
          <w:szCs w:val="18"/>
        </w:rPr>
        <w:t>nr dowodu</w:t>
      </w:r>
      <w:r w:rsidRPr="001D760E">
        <w:rPr>
          <w:rFonts w:ascii="Arial" w:hAnsi="Arial" w:cs="Arial"/>
          <w:spacing w:val="-4"/>
          <w:w w:val="90"/>
          <w:sz w:val="18"/>
          <w:szCs w:val="18"/>
        </w:rPr>
        <w:t xml:space="preserve"> </w:t>
      </w:r>
      <w:r w:rsidRPr="001D760E">
        <w:rPr>
          <w:rFonts w:ascii="Arial" w:hAnsi="Arial" w:cs="Arial"/>
          <w:w w:val="90"/>
          <w:sz w:val="18"/>
          <w:szCs w:val="18"/>
        </w:rPr>
        <w:t>osobistego</w:t>
      </w:r>
      <w:r w:rsidRPr="001D760E">
        <w:rPr>
          <w:rFonts w:ascii="Arial" w:hAnsi="Arial" w:cs="Arial"/>
          <w:spacing w:val="-5"/>
          <w:w w:val="90"/>
          <w:sz w:val="18"/>
          <w:szCs w:val="18"/>
        </w:rPr>
        <w:t xml:space="preserve"> </w:t>
      </w:r>
      <w:r>
        <w:rPr>
          <w:rFonts w:ascii="Arial" w:hAnsi="Arial" w:cs="Arial"/>
          <w:w w:val="90"/>
          <w:sz w:val="18"/>
          <w:szCs w:val="18"/>
        </w:rPr>
        <w:t xml:space="preserve">………….. </w:t>
      </w:r>
      <w:r w:rsidRPr="001D760E">
        <w:rPr>
          <w:rFonts w:ascii="Arial" w:hAnsi="Arial" w:cs="Arial"/>
          <w:w w:val="90"/>
          <w:sz w:val="18"/>
          <w:szCs w:val="18"/>
        </w:rPr>
        <w:t>wydany</w:t>
      </w:r>
      <w:r w:rsidRPr="001D760E">
        <w:rPr>
          <w:rFonts w:ascii="Arial" w:hAnsi="Arial" w:cs="Arial"/>
          <w:spacing w:val="-3"/>
          <w:w w:val="90"/>
          <w:sz w:val="18"/>
          <w:szCs w:val="18"/>
        </w:rPr>
        <w:t xml:space="preserve"> </w:t>
      </w:r>
      <w:r w:rsidRPr="001D760E">
        <w:rPr>
          <w:rFonts w:ascii="Arial" w:hAnsi="Arial" w:cs="Arial"/>
          <w:w w:val="90"/>
          <w:sz w:val="18"/>
          <w:szCs w:val="18"/>
        </w:rPr>
        <w:t>przez</w:t>
      </w:r>
      <w:r w:rsidRPr="001D760E">
        <w:rPr>
          <w:rFonts w:ascii="Arial" w:hAnsi="Arial" w:cs="Arial"/>
          <w:spacing w:val="-2"/>
          <w:w w:val="90"/>
          <w:sz w:val="18"/>
          <w:szCs w:val="18"/>
        </w:rPr>
        <w:t xml:space="preserve"> </w:t>
      </w:r>
      <w:r>
        <w:rPr>
          <w:rFonts w:ascii="Arial" w:hAnsi="Arial" w:cs="Arial"/>
          <w:spacing w:val="-2"/>
          <w:w w:val="90"/>
          <w:sz w:val="18"/>
          <w:szCs w:val="18"/>
        </w:rPr>
        <w:t xml:space="preserve"> </w:t>
      </w:r>
      <w:r w:rsidRPr="001D760E">
        <w:rPr>
          <w:rFonts w:ascii="Arial" w:hAnsi="Arial" w:cs="Arial"/>
          <w:w w:val="90"/>
          <w:sz w:val="18"/>
          <w:szCs w:val="18"/>
        </w:rPr>
        <w:t>……………………</w:t>
      </w:r>
      <w:r>
        <w:rPr>
          <w:rFonts w:ascii="Arial" w:hAnsi="Arial" w:cs="Arial"/>
          <w:w w:val="90"/>
          <w:sz w:val="18"/>
          <w:szCs w:val="18"/>
        </w:rPr>
        <w:t>………………………</w:t>
      </w:r>
    </w:p>
    <w:p w14:paraId="4FF4AC3E" w14:textId="6841DB03" w:rsidR="00532B90" w:rsidRPr="00532B90" w:rsidRDefault="00532B90" w:rsidP="00532B90">
      <w:pPr>
        <w:pStyle w:val="Tekstpodstawowy"/>
        <w:tabs>
          <w:tab w:val="left" w:pos="709"/>
        </w:tabs>
        <w:spacing w:before="68" w:line="326" w:lineRule="auto"/>
        <w:ind w:left="426" w:right="3187" w:firstLine="130"/>
        <w:jc w:val="left"/>
        <w:rPr>
          <w:rFonts w:ascii="Arial" w:hAnsi="Arial" w:cs="Arial"/>
          <w:w w:val="90"/>
          <w:sz w:val="18"/>
          <w:szCs w:val="18"/>
        </w:rPr>
      </w:pPr>
      <w:r>
        <w:rPr>
          <w:rFonts w:ascii="Arial" w:hAnsi="Arial" w:cs="Arial"/>
          <w:w w:val="90"/>
          <w:sz w:val="18"/>
          <w:szCs w:val="18"/>
        </w:rPr>
        <w:t>PESEL …………………………………………………………..</w:t>
      </w:r>
    </w:p>
    <w:p w14:paraId="05578C6B" w14:textId="77777777" w:rsidR="00A938D4" w:rsidRPr="001D760E" w:rsidRDefault="00A938D4" w:rsidP="00A938D4">
      <w:pPr>
        <w:pStyle w:val="Tekstpodstawowy"/>
        <w:spacing w:before="68" w:line="326" w:lineRule="auto"/>
        <w:ind w:right="3187" w:firstLine="556"/>
        <w:jc w:val="left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w w:val="105"/>
          <w:sz w:val="18"/>
          <w:szCs w:val="18"/>
        </w:rPr>
        <w:t>Osiągane</w:t>
      </w:r>
      <w:r w:rsidRPr="001D760E">
        <w:rPr>
          <w:rFonts w:ascii="Arial" w:hAnsi="Arial" w:cs="Arial"/>
          <w:spacing w:val="-11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w w:val="105"/>
          <w:sz w:val="18"/>
          <w:szCs w:val="18"/>
        </w:rPr>
        <w:t>miesięczne</w:t>
      </w:r>
      <w:r w:rsidRPr="001D760E"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w w:val="105"/>
          <w:sz w:val="18"/>
          <w:szCs w:val="18"/>
        </w:rPr>
        <w:t>dochody</w:t>
      </w:r>
      <w:r w:rsidRPr="001D760E">
        <w:rPr>
          <w:rFonts w:ascii="Arial" w:hAnsi="Arial" w:cs="Arial"/>
          <w:spacing w:val="-9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w w:val="105"/>
          <w:sz w:val="18"/>
          <w:szCs w:val="18"/>
        </w:rPr>
        <w:t>brutto</w:t>
      </w:r>
      <w:r w:rsidRPr="001D760E">
        <w:rPr>
          <w:rFonts w:ascii="Arial" w:hAnsi="Arial" w:cs="Arial"/>
          <w:spacing w:val="-11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2"/>
          <w:w w:val="105"/>
          <w:sz w:val="18"/>
          <w:szCs w:val="18"/>
        </w:rPr>
        <w:t>współmałżonka</w:t>
      </w:r>
      <w:r>
        <w:rPr>
          <w:rFonts w:ascii="Arial" w:hAnsi="Arial" w:cs="Arial"/>
          <w:spacing w:val="-2"/>
          <w:w w:val="105"/>
          <w:sz w:val="18"/>
          <w:szCs w:val="18"/>
        </w:rPr>
        <w:t xml:space="preserve"> ………………………….</w:t>
      </w:r>
      <w:r w:rsidRPr="001D760E">
        <w:rPr>
          <w:rFonts w:ascii="Arial" w:hAnsi="Arial" w:cs="Arial"/>
          <w:sz w:val="18"/>
          <w:szCs w:val="18"/>
        </w:rPr>
        <w:tab/>
      </w:r>
      <w:r w:rsidRPr="001D760E">
        <w:rPr>
          <w:rFonts w:ascii="Arial" w:hAnsi="Arial" w:cs="Arial"/>
          <w:spacing w:val="-7"/>
          <w:w w:val="105"/>
          <w:sz w:val="18"/>
          <w:szCs w:val="18"/>
        </w:rPr>
        <w:t>zł</w:t>
      </w:r>
    </w:p>
    <w:p w14:paraId="0AB28C83" w14:textId="77777777" w:rsidR="00A938D4" w:rsidRPr="001D760E" w:rsidRDefault="00A938D4" w:rsidP="00A938D4">
      <w:pPr>
        <w:pStyle w:val="Tekstpodstawowy"/>
        <w:spacing w:before="76"/>
        <w:ind w:firstLine="556"/>
        <w:jc w:val="left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z w:val="18"/>
          <w:szCs w:val="18"/>
        </w:rPr>
        <w:t>Źródło</w:t>
      </w:r>
      <w:r w:rsidRPr="001D760E">
        <w:rPr>
          <w:rFonts w:ascii="Arial" w:hAnsi="Arial" w:cs="Arial"/>
          <w:spacing w:val="30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osiąganych</w:t>
      </w:r>
      <w:r w:rsidRPr="001D760E">
        <w:rPr>
          <w:rFonts w:ascii="Arial" w:hAnsi="Arial" w:cs="Arial"/>
          <w:spacing w:val="27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dochodów:</w:t>
      </w:r>
      <w:r w:rsidRPr="001D760E">
        <w:rPr>
          <w:rFonts w:ascii="Arial" w:hAnsi="Arial" w:cs="Arial"/>
          <w:spacing w:val="32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2"/>
          <w:w w:val="80"/>
          <w:sz w:val="18"/>
          <w:szCs w:val="18"/>
        </w:rPr>
        <w:t>…………………………………………………………………………</w:t>
      </w:r>
    </w:p>
    <w:p w14:paraId="7EC5346F" w14:textId="77777777" w:rsidR="00A938D4" w:rsidRPr="001D760E" w:rsidRDefault="00A938D4" w:rsidP="00532B90">
      <w:pPr>
        <w:pStyle w:val="Akapitzlist"/>
        <w:widowControl w:val="0"/>
        <w:numPr>
          <w:ilvl w:val="0"/>
          <w:numId w:val="31"/>
        </w:numPr>
        <w:tabs>
          <w:tab w:val="left" w:pos="426"/>
          <w:tab w:val="left" w:pos="567"/>
        </w:tabs>
        <w:suppressAutoHyphens w:val="0"/>
        <w:autoSpaceDE w:val="0"/>
        <w:autoSpaceDN w:val="0"/>
        <w:spacing w:before="79" w:after="0" w:line="240" w:lineRule="auto"/>
        <w:ind w:left="284" w:firstLine="0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z w:val="18"/>
          <w:szCs w:val="18"/>
        </w:rPr>
        <w:t>Stan</w:t>
      </w:r>
      <w:r w:rsidRPr="001D760E">
        <w:rPr>
          <w:rFonts w:ascii="Arial" w:hAnsi="Arial" w:cs="Arial"/>
          <w:spacing w:val="18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rodzinny</w:t>
      </w:r>
      <w:r w:rsidRPr="001D760E">
        <w:rPr>
          <w:rFonts w:ascii="Arial" w:hAnsi="Arial" w:cs="Arial"/>
          <w:spacing w:val="21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poręczyciela</w:t>
      </w:r>
      <w:r w:rsidRPr="001D760E">
        <w:rPr>
          <w:rFonts w:ascii="Arial" w:hAnsi="Arial" w:cs="Arial"/>
          <w:spacing w:val="17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(ilość</w:t>
      </w:r>
      <w:r w:rsidRPr="001D760E">
        <w:rPr>
          <w:rFonts w:ascii="Arial" w:hAnsi="Arial" w:cs="Arial"/>
          <w:spacing w:val="21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osób</w:t>
      </w:r>
      <w:r w:rsidRPr="001D760E">
        <w:rPr>
          <w:rFonts w:ascii="Arial" w:hAnsi="Arial" w:cs="Arial"/>
          <w:spacing w:val="19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pozostających we wspólnym gospodarstwie domowym)</w:t>
      </w:r>
      <w:r w:rsidRPr="001D760E">
        <w:rPr>
          <w:rFonts w:ascii="Arial" w:hAnsi="Arial" w:cs="Arial"/>
          <w:spacing w:val="-2"/>
          <w:w w:val="90"/>
          <w:sz w:val="18"/>
          <w:szCs w:val="18"/>
        </w:rPr>
        <w:t>……………………</w:t>
      </w:r>
    </w:p>
    <w:p w14:paraId="6E798507" w14:textId="77777777" w:rsidR="00A938D4" w:rsidRPr="001D760E" w:rsidRDefault="00A938D4" w:rsidP="00532B90">
      <w:pPr>
        <w:pStyle w:val="Akapitzlist"/>
        <w:widowControl w:val="0"/>
        <w:numPr>
          <w:ilvl w:val="0"/>
          <w:numId w:val="31"/>
        </w:numPr>
        <w:tabs>
          <w:tab w:val="left" w:pos="837"/>
          <w:tab w:val="left" w:leader="dot" w:pos="8787"/>
        </w:tabs>
        <w:suppressAutoHyphens w:val="0"/>
        <w:autoSpaceDE w:val="0"/>
        <w:autoSpaceDN w:val="0"/>
        <w:spacing w:before="71" w:after="0" w:line="240" w:lineRule="auto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z w:val="18"/>
          <w:szCs w:val="18"/>
        </w:rPr>
        <w:t>Łączny</w:t>
      </w:r>
      <w:r w:rsidRPr="001D760E">
        <w:rPr>
          <w:rFonts w:ascii="Arial" w:hAnsi="Arial" w:cs="Arial"/>
          <w:spacing w:val="25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miesięczny</w:t>
      </w:r>
      <w:r w:rsidRPr="001D760E">
        <w:rPr>
          <w:rFonts w:ascii="Arial" w:hAnsi="Arial" w:cs="Arial"/>
          <w:spacing w:val="22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dochód</w:t>
      </w:r>
      <w:r w:rsidRPr="001D760E">
        <w:rPr>
          <w:rFonts w:ascii="Arial" w:hAnsi="Arial" w:cs="Arial"/>
          <w:spacing w:val="24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osób</w:t>
      </w:r>
      <w:r w:rsidRPr="001D760E">
        <w:rPr>
          <w:rFonts w:ascii="Arial" w:hAnsi="Arial" w:cs="Arial"/>
          <w:spacing w:val="24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pozostających</w:t>
      </w:r>
      <w:r w:rsidRPr="001D760E">
        <w:rPr>
          <w:rFonts w:ascii="Arial" w:hAnsi="Arial" w:cs="Arial"/>
          <w:spacing w:val="21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we</w:t>
      </w:r>
      <w:r w:rsidRPr="001D760E">
        <w:rPr>
          <w:rFonts w:ascii="Arial" w:hAnsi="Arial" w:cs="Arial"/>
          <w:spacing w:val="23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wspólnym</w:t>
      </w:r>
      <w:r w:rsidRPr="001D760E">
        <w:rPr>
          <w:rFonts w:ascii="Arial" w:hAnsi="Arial" w:cs="Arial"/>
          <w:spacing w:val="23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gospodarstwie</w:t>
      </w:r>
      <w:r w:rsidRPr="001D760E">
        <w:rPr>
          <w:rFonts w:ascii="Arial" w:hAnsi="Arial" w:cs="Arial"/>
          <w:spacing w:val="20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2"/>
          <w:sz w:val="18"/>
          <w:szCs w:val="18"/>
        </w:rPr>
        <w:t>domowym</w:t>
      </w:r>
      <w:r>
        <w:rPr>
          <w:rFonts w:ascii="Arial" w:hAnsi="Arial" w:cs="Arial"/>
          <w:sz w:val="18"/>
          <w:szCs w:val="18"/>
        </w:rPr>
        <w:t>……………………...</w:t>
      </w:r>
      <w:r w:rsidRPr="001D760E">
        <w:rPr>
          <w:rFonts w:ascii="Arial" w:hAnsi="Arial" w:cs="Arial"/>
          <w:spacing w:val="-5"/>
          <w:sz w:val="18"/>
          <w:szCs w:val="18"/>
        </w:rPr>
        <w:t>zł</w:t>
      </w:r>
    </w:p>
    <w:p w14:paraId="46F13D60" w14:textId="77777777" w:rsidR="00A938D4" w:rsidRPr="001D760E" w:rsidRDefault="00A938D4" w:rsidP="00532B90">
      <w:pPr>
        <w:pStyle w:val="Akapitzlist"/>
        <w:widowControl w:val="0"/>
        <w:numPr>
          <w:ilvl w:val="0"/>
          <w:numId w:val="31"/>
        </w:numPr>
        <w:tabs>
          <w:tab w:val="left" w:pos="837"/>
          <w:tab w:val="left" w:leader="dot" w:pos="7574"/>
        </w:tabs>
        <w:suppressAutoHyphens w:val="0"/>
        <w:autoSpaceDE w:val="0"/>
        <w:autoSpaceDN w:val="0"/>
        <w:spacing w:before="74" w:after="0" w:line="240" w:lineRule="auto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w w:val="105"/>
          <w:sz w:val="18"/>
          <w:szCs w:val="18"/>
        </w:rPr>
        <w:t>Dochód</w:t>
      </w:r>
      <w:r w:rsidRPr="001D760E">
        <w:rPr>
          <w:rFonts w:ascii="Arial" w:hAnsi="Arial" w:cs="Arial"/>
          <w:spacing w:val="-9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w w:val="105"/>
          <w:sz w:val="18"/>
          <w:szCs w:val="18"/>
        </w:rPr>
        <w:t>miesięczny</w:t>
      </w:r>
      <w:r w:rsidRPr="001D760E">
        <w:rPr>
          <w:rFonts w:ascii="Arial" w:hAnsi="Arial" w:cs="Arial"/>
          <w:spacing w:val="-8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w w:val="105"/>
          <w:sz w:val="18"/>
          <w:szCs w:val="18"/>
        </w:rPr>
        <w:t>brutto</w:t>
      </w:r>
      <w:r w:rsidRPr="001D760E">
        <w:rPr>
          <w:rFonts w:ascii="Arial" w:hAnsi="Arial" w:cs="Arial"/>
          <w:spacing w:val="-9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w w:val="105"/>
          <w:sz w:val="18"/>
          <w:szCs w:val="18"/>
        </w:rPr>
        <w:t>przypadający</w:t>
      </w:r>
      <w:r w:rsidRPr="001D760E"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w w:val="105"/>
          <w:sz w:val="18"/>
          <w:szCs w:val="18"/>
        </w:rPr>
        <w:t>na</w:t>
      </w:r>
      <w:r w:rsidRPr="001D760E">
        <w:rPr>
          <w:rFonts w:ascii="Arial" w:hAnsi="Arial" w:cs="Arial"/>
          <w:spacing w:val="-7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w w:val="105"/>
          <w:sz w:val="18"/>
          <w:szCs w:val="18"/>
        </w:rPr>
        <w:t>1</w:t>
      </w:r>
      <w:r w:rsidRPr="001D760E">
        <w:rPr>
          <w:rFonts w:ascii="Arial" w:hAnsi="Arial" w:cs="Arial"/>
          <w:spacing w:val="-11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2"/>
          <w:w w:val="105"/>
          <w:sz w:val="18"/>
          <w:szCs w:val="18"/>
        </w:rPr>
        <w:t>osobę</w:t>
      </w:r>
      <w:r w:rsidRPr="001D760E">
        <w:rPr>
          <w:rFonts w:ascii="Arial" w:hAnsi="Arial" w:cs="Arial"/>
          <w:sz w:val="18"/>
          <w:szCs w:val="18"/>
        </w:rPr>
        <w:tab/>
      </w:r>
      <w:r w:rsidRPr="001D760E">
        <w:rPr>
          <w:rFonts w:ascii="Arial" w:hAnsi="Arial" w:cs="Arial"/>
          <w:spacing w:val="-7"/>
          <w:w w:val="105"/>
          <w:sz w:val="18"/>
          <w:szCs w:val="18"/>
        </w:rPr>
        <w:t>zł</w:t>
      </w:r>
      <w:r>
        <w:rPr>
          <w:rFonts w:ascii="Arial" w:hAnsi="Arial" w:cs="Arial"/>
          <w:spacing w:val="-7"/>
          <w:w w:val="105"/>
          <w:sz w:val="18"/>
          <w:szCs w:val="18"/>
        </w:rPr>
        <w:t>.</w:t>
      </w:r>
    </w:p>
    <w:p w14:paraId="2FCC7201" w14:textId="77777777" w:rsidR="00A938D4" w:rsidRPr="001D760E" w:rsidRDefault="00A938D4" w:rsidP="00532B90">
      <w:pPr>
        <w:pStyle w:val="Akapitzlist"/>
        <w:widowControl w:val="0"/>
        <w:numPr>
          <w:ilvl w:val="0"/>
          <w:numId w:val="31"/>
        </w:numPr>
        <w:tabs>
          <w:tab w:val="left" w:pos="837"/>
        </w:tabs>
        <w:suppressAutoHyphens w:val="0"/>
        <w:autoSpaceDE w:val="0"/>
        <w:autoSpaceDN w:val="0"/>
        <w:spacing w:before="71" w:after="42" w:line="240" w:lineRule="auto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z w:val="18"/>
          <w:szCs w:val="18"/>
        </w:rPr>
        <w:t>Zobowiązania</w:t>
      </w:r>
      <w:r w:rsidRPr="001D760E">
        <w:rPr>
          <w:rFonts w:ascii="Arial" w:hAnsi="Arial" w:cs="Arial"/>
          <w:spacing w:val="11"/>
          <w:sz w:val="18"/>
          <w:szCs w:val="18"/>
        </w:rPr>
        <w:t xml:space="preserve">, </w:t>
      </w:r>
      <w:r w:rsidRPr="001D760E">
        <w:rPr>
          <w:rFonts w:ascii="Arial" w:hAnsi="Arial" w:cs="Arial"/>
          <w:sz w:val="18"/>
          <w:szCs w:val="18"/>
        </w:rPr>
        <w:t>zadłużenia</w:t>
      </w:r>
      <w:r w:rsidRPr="001D760E">
        <w:rPr>
          <w:rFonts w:ascii="Arial" w:hAnsi="Arial" w:cs="Arial"/>
          <w:spacing w:val="13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poręczyciela</w:t>
      </w:r>
      <w:r w:rsidRPr="001D760E">
        <w:rPr>
          <w:rFonts w:ascii="Arial" w:hAnsi="Arial" w:cs="Arial"/>
          <w:spacing w:val="13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i</w:t>
      </w:r>
      <w:r w:rsidRPr="001D760E">
        <w:rPr>
          <w:rFonts w:ascii="Arial" w:hAnsi="Arial" w:cs="Arial"/>
          <w:spacing w:val="8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2"/>
          <w:sz w:val="18"/>
          <w:szCs w:val="18"/>
        </w:rPr>
        <w:t xml:space="preserve">współmałżonka z tytułu kredytów, pożyczek, leasingów, alimentów itp. </w:t>
      </w:r>
    </w:p>
    <w:tbl>
      <w:tblPr>
        <w:tblStyle w:val="TableNormal"/>
        <w:tblW w:w="0" w:type="auto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1088"/>
        <w:gridCol w:w="972"/>
        <w:gridCol w:w="1296"/>
        <w:gridCol w:w="3333"/>
        <w:gridCol w:w="1418"/>
      </w:tblGrid>
      <w:tr w:rsidR="00A938D4" w:rsidRPr="001D760E" w14:paraId="0CD85928" w14:textId="77777777" w:rsidTr="006C706C">
        <w:trPr>
          <w:trHeight w:val="1252"/>
        </w:trPr>
        <w:tc>
          <w:tcPr>
            <w:tcW w:w="1296" w:type="dxa"/>
          </w:tcPr>
          <w:p w14:paraId="513E59F1" w14:textId="77777777" w:rsidR="00A938D4" w:rsidRPr="00D907B5" w:rsidRDefault="00A938D4" w:rsidP="008F68BB">
            <w:pPr>
              <w:pStyle w:val="TableParagraph"/>
              <w:spacing w:before="20" w:line="328" w:lineRule="auto"/>
              <w:ind w:left="107" w:right="147"/>
              <w:jc w:val="center"/>
              <w:rPr>
                <w:sz w:val="16"/>
                <w:szCs w:val="16"/>
              </w:rPr>
            </w:pPr>
            <w:proofErr w:type="spellStart"/>
            <w:r w:rsidRPr="00D907B5">
              <w:rPr>
                <w:spacing w:val="-2"/>
                <w:w w:val="105"/>
                <w:sz w:val="16"/>
                <w:szCs w:val="16"/>
              </w:rPr>
              <w:t>Podmiot</w:t>
            </w:r>
            <w:proofErr w:type="spellEnd"/>
            <w:r w:rsidRPr="00D907B5">
              <w:rPr>
                <w:spacing w:val="-2"/>
                <w:w w:val="105"/>
                <w:sz w:val="16"/>
                <w:szCs w:val="16"/>
              </w:rPr>
              <w:t xml:space="preserve">, </w:t>
            </w:r>
            <w:proofErr w:type="spellStart"/>
            <w:r w:rsidRPr="00D907B5">
              <w:rPr>
                <w:spacing w:val="-4"/>
                <w:w w:val="105"/>
                <w:sz w:val="16"/>
                <w:szCs w:val="16"/>
              </w:rPr>
              <w:t>wobec</w:t>
            </w:r>
            <w:proofErr w:type="spellEnd"/>
          </w:p>
          <w:p w14:paraId="600D5AA0" w14:textId="77777777" w:rsidR="00A938D4" w:rsidRPr="00D907B5" w:rsidRDefault="00A938D4" w:rsidP="008F68BB">
            <w:pPr>
              <w:pStyle w:val="TableParagraph"/>
              <w:spacing w:line="182" w:lineRule="exact"/>
              <w:ind w:left="107"/>
              <w:jc w:val="center"/>
              <w:rPr>
                <w:sz w:val="16"/>
                <w:szCs w:val="16"/>
              </w:rPr>
            </w:pPr>
            <w:proofErr w:type="spellStart"/>
            <w:r w:rsidRPr="00D907B5">
              <w:rPr>
                <w:spacing w:val="-2"/>
                <w:w w:val="110"/>
                <w:sz w:val="16"/>
                <w:szCs w:val="16"/>
              </w:rPr>
              <w:t>którego</w:t>
            </w:r>
            <w:proofErr w:type="spellEnd"/>
          </w:p>
          <w:p w14:paraId="7B5A916D" w14:textId="77777777" w:rsidR="00A938D4" w:rsidRPr="00D907B5" w:rsidRDefault="00A938D4" w:rsidP="008F68BB">
            <w:pPr>
              <w:pStyle w:val="TableParagraph"/>
              <w:spacing w:before="65"/>
              <w:ind w:left="107"/>
              <w:jc w:val="center"/>
              <w:rPr>
                <w:sz w:val="16"/>
                <w:szCs w:val="16"/>
              </w:rPr>
            </w:pPr>
            <w:proofErr w:type="spellStart"/>
            <w:r w:rsidRPr="00D907B5">
              <w:rPr>
                <w:spacing w:val="-2"/>
                <w:w w:val="105"/>
                <w:sz w:val="16"/>
                <w:szCs w:val="16"/>
              </w:rPr>
              <w:t>istnieje</w:t>
            </w:r>
            <w:proofErr w:type="spellEnd"/>
          </w:p>
          <w:p w14:paraId="5C89F29D" w14:textId="77777777" w:rsidR="00A938D4" w:rsidRPr="00D907B5" w:rsidRDefault="00A938D4" w:rsidP="008F68BB">
            <w:pPr>
              <w:pStyle w:val="TableParagraph"/>
              <w:spacing w:before="68"/>
              <w:ind w:left="107"/>
              <w:jc w:val="center"/>
              <w:rPr>
                <w:sz w:val="16"/>
                <w:szCs w:val="16"/>
              </w:rPr>
            </w:pPr>
            <w:proofErr w:type="spellStart"/>
            <w:r w:rsidRPr="00D907B5">
              <w:rPr>
                <w:spacing w:val="-2"/>
                <w:w w:val="105"/>
                <w:sz w:val="16"/>
                <w:szCs w:val="16"/>
              </w:rPr>
              <w:t>zobowiązanie</w:t>
            </w:r>
            <w:proofErr w:type="spellEnd"/>
          </w:p>
        </w:tc>
        <w:tc>
          <w:tcPr>
            <w:tcW w:w="1088" w:type="dxa"/>
          </w:tcPr>
          <w:p w14:paraId="332D6028" w14:textId="77777777" w:rsidR="00A938D4" w:rsidRPr="00D907B5" w:rsidRDefault="00A938D4" w:rsidP="008F68BB">
            <w:pPr>
              <w:pStyle w:val="TableParagraph"/>
              <w:jc w:val="center"/>
              <w:rPr>
                <w:sz w:val="16"/>
                <w:szCs w:val="16"/>
              </w:rPr>
            </w:pPr>
          </w:p>
          <w:p w14:paraId="17D7ABA3" w14:textId="77777777" w:rsidR="00A938D4" w:rsidRPr="00D907B5" w:rsidRDefault="00A938D4" w:rsidP="008F68BB">
            <w:pPr>
              <w:pStyle w:val="TableParagraph"/>
              <w:spacing w:before="35"/>
              <w:rPr>
                <w:sz w:val="16"/>
                <w:szCs w:val="16"/>
              </w:rPr>
            </w:pPr>
          </w:p>
          <w:p w14:paraId="47E05C3D" w14:textId="77777777" w:rsidR="00A938D4" w:rsidRPr="00D907B5" w:rsidRDefault="00A938D4" w:rsidP="008F68BB">
            <w:pPr>
              <w:pStyle w:val="TableParagraph"/>
              <w:ind w:left="107"/>
              <w:jc w:val="center"/>
              <w:rPr>
                <w:sz w:val="16"/>
                <w:szCs w:val="16"/>
              </w:rPr>
            </w:pPr>
            <w:proofErr w:type="spellStart"/>
            <w:r w:rsidRPr="00D907B5">
              <w:rPr>
                <w:spacing w:val="-2"/>
                <w:sz w:val="16"/>
                <w:szCs w:val="16"/>
              </w:rPr>
              <w:t>Miesięczna</w:t>
            </w:r>
            <w:proofErr w:type="spellEnd"/>
          </w:p>
          <w:p w14:paraId="053F69B4" w14:textId="77777777" w:rsidR="00A938D4" w:rsidRPr="00D907B5" w:rsidRDefault="00A938D4" w:rsidP="008F68BB">
            <w:pPr>
              <w:pStyle w:val="TableParagraph"/>
              <w:spacing w:before="68"/>
              <w:ind w:left="107"/>
              <w:jc w:val="center"/>
              <w:rPr>
                <w:sz w:val="16"/>
                <w:szCs w:val="16"/>
              </w:rPr>
            </w:pPr>
            <w:r w:rsidRPr="00D907B5">
              <w:rPr>
                <w:spacing w:val="-4"/>
                <w:w w:val="110"/>
                <w:sz w:val="16"/>
                <w:szCs w:val="16"/>
              </w:rPr>
              <w:t>rata</w:t>
            </w:r>
          </w:p>
        </w:tc>
        <w:tc>
          <w:tcPr>
            <w:tcW w:w="972" w:type="dxa"/>
          </w:tcPr>
          <w:p w14:paraId="6CC6D430" w14:textId="77777777" w:rsidR="00A938D4" w:rsidRPr="00D907B5" w:rsidRDefault="00A938D4" w:rsidP="008F68BB">
            <w:pPr>
              <w:pStyle w:val="TableParagraph"/>
              <w:jc w:val="center"/>
              <w:rPr>
                <w:sz w:val="16"/>
                <w:szCs w:val="16"/>
              </w:rPr>
            </w:pPr>
          </w:p>
          <w:p w14:paraId="4C090CDD" w14:textId="00709269" w:rsidR="00A938D4" w:rsidRPr="00D907B5" w:rsidRDefault="008F68BB" w:rsidP="008F68BB">
            <w:pPr>
              <w:pStyle w:val="TableParagrap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proofErr w:type="spellStart"/>
            <w:r w:rsidR="00A938D4" w:rsidRPr="00D907B5">
              <w:rPr>
                <w:spacing w:val="-2"/>
                <w:w w:val="105"/>
                <w:sz w:val="16"/>
                <w:szCs w:val="16"/>
              </w:rPr>
              <w:t>Kwota</w:t>
            </w:r>
            <w:proofErr w:type="spellEnd"/>
          </w:p>
          <w:p w14:paraId="123F5B18" w14:textId="77777777" w:rsidR="00A938D4" w:rsidRPr="00D907B5" w:rsidRDefault="00A938D4" w:rsidP="008F68BB">
            <w:pPr>
              <w:pStyle w:val="TableParagraph"/>
              <w:spacing w:before="14" w:line="252" w:lineRule="exact"/>
              <w:ind w:left="107" w:right="133"/>
              <w:jc w:val="center"/>
              <w:rPr>
                <w:sz w:val="16"/>
                <w:szCs w:val="16"/>
              </w:rPr>
            </w:pPr>
            <w:proofErr w:type="spellStart"/>
            <w:r w:rsidRPr="00D907B5">
              <w:rPr>
                <w:spacing w:val="-2"/>
                <w:w w:val="105"/>
                <w:sz w:val="16"/>
                <w:szCs w:val="16"/>
              </w:rPr>
              <w:t>pozostała</w:t>
            </w:r>
            <w:proofErr w:type="spellEnd"/>
            <w:r w:rsidRPr="00D907B5">
              <w:rPr>
                <w:spacing w:val="-2"/>
                <w:w w:val="105"/>
                <w:sz w:val="16"/>
                <w:szCs w:val="16"/>
              </w:rPr>
              <w:t xml:space="preserve"> </w:t>
            </w:r>
            <w:r w:rsidRPr="00D907B5">
              <w:rPr>
                <w:w w:val="105"/>
                <w:sz w:val="16"/>
                <w:szCs w:val="16"/>
              </w:rPr>
              <w:t>do</w:t>
            </w:r>
            <w:r w:rsidRPr="00D907B5">
              <w:rPr>
                <w:spacing w:val="-8"/>
                <w:w w:val="105"/>
                <w:sz w:val="16"/>
                <w:szCs w:val="16"/>
              </w:rPr>
              <w:t xml:space="preserve"> </w:t>
            </w:r>
            <w:proofErr w:type="spellStart"/>
            <w:r w:rsidRPr="00D907B5">
              <w:rPr>
                <w:w w:val="105"/>
                <w:sz w:val="16"/>
                <w:szCs w:val="16"/>
              </w:rPr>
              <w:t>spłaty</w:t>
            </w:r>
            <w:proofErr w:type="spellEnd"/>
          </w:p>
        </w:tc>
        <w:tc>
          <w:tcPr>
            <w:tcW w:w="1296" w:type="dxa"/>
          </w:tcPr>
          <w:p w14:paraId="5E1DB1D4" w14:textId="77777777" w:rsidR="00A938D4" w:rsidRPr="00D907B5" w:rsidRDefault="00A938D4" w:rsidP="008F68BB">
            <w:pPr>
              <w:pStyle w:val="TableParagraph"/>
              <w:spacing w:before="154"/>
              <w:jc w:val="center"/>
              <w:rPr>
                <w:sz w:val="16"/>
                <w:szCs w:val="16"/>
              </w:rPr>
            </w:pPr>
          </w:p>
          <w:p w14:paraId="343C0315" w14:textId="77777777" w:rsidR="00A938D4" w:rsidRPr="00D907B5" w:rsidRDefault="00A938D4" w:rsidP="008F68BB">
            <w:pPr>
              <w:pStyle w:val="TableParagraph"/>
              <w:spacing w:line="326" w:lineRule="auto"/>
              <w:ind w:right="147"/>
              <w:jc w:val="center"/>
              <w:rPr>
                <w:sz w:val="16"/>
                <w:szCs w:val="16"/>
              </w:rPr>
            </w:pPr>
            <w:r w:rsidRPr="00D907B5">
              <w:rPr>
                <w:spacing w:val="-4"/>
                <w:w w:val="105"/>
                <w:sz w:val="16"/>
                <w:szCs w:val="16"/>
              </w:rPr>
              <w:t xml:space="preserve">Data </w:t>
            </w:r>
            <w:proofErr w:type="spellStart"/>
            <w:r w:rsidRPr="00D907B5">
              <w:rPr>
                <w:spacing w:val="-2"/>
                <w:w w:val="105"/>
                <w:sz w:val="16"/>
                <w:szCs w:val="16"/>
              </w:rPr>
              <w:t>powstania</w:t>
            </w:r>
            <w:proofErr w:type="spellEnd"/>
          </w:p>
          <w:p w14:paraId="7D4F1A23" w14:textId="77777777" w:rsidR="00A938D4" w:rsidRPr="00D907B5" w:rsidRDefault="00A938D4" w:rsidP="008F68BB">
            <w:pPr>
              <w:pStyle w:val="TableParagraph"/>
              <w:spacing w:before="1"/>
              <w:ind w:left="110"/>
              <w:jc w:val="center"/>
              <w:rPr>
                <w:sz w:val="16"/>
                <w:szCs w:val="16"/>
              </w:rPr>
            </w:pPr>
            <w:proofErr w:type="spellStart"/>
            <w:r w:rsidRPr="00D907B5">
              <w:rPr>
                <w:spacing w:val="-2"/>
                <w:w w:val="105"/>
                <w:sz w:val="16"/>
                <w:szCs w:val="16"/>
              </w:rPr>
              <w:t>zobowiązania</w:t>
            </w:r>
            <w:proofErr w:type="spellEnd"/>
          </w:p>
        </w:tc>
        <w:tc>
          <w:tcPr>
            <w:tcW w:w="3333" w:type="dxa"/>
          </w:tcPr>
          <w:p w14:paraId="58CCA5C0" w14:textId="77777777" w:rsidR="00A938D4" w:rsidRPr="00D907B5" w:rsidRDefault="00A938D4" w:rsidP="008F68BB">
            <w:pPr>
              <w:pStyle w:val="TableParagraph"/>
              <w:spacing w:before="153"/>
              <w:rPr>
                <w:sz w:val="16"/>
                <w:szCs w:val="16"/>
              </w:rPr>
            </w:pPr>
          </w:p>
          <w:p w14:paraId="3DFF91A3" w14:textId="77777777" w:rsidR="00A938D4" w:rsidRPr="00D907B5" w:rsidRDefault="00A938D4" w:rsidP="008F68BB">
            <w:pPr>
              <w:pStyle w:val="TableParagraph"/>
              <w:spacing w:line="250" w:lineRule="atLeast"/>
              <w:ind w:left="107"/>
              <w:jc w:val="center"/>
              <w:rPr>
                <w:sz w:val="16"/>
                <w:szCs w:val="16"/>
              </w:rPr>
            </w:pPr>
            <w:r w:rsidRPr="00D907B5">
              <w:rPr>
                <w:w w:val="105"/>
                <w:sz w:val="16"/>
                <w:szCs w:val="16"/>
              </w:rPr>
              <w:t>Forma</w:t>
            </w:r>
            <w:r w:rsidRPr="00D907B5">
              <w:rPr>
                <w:spacing w:val="-8"/>
                <w:w w:val="105"/>
                <w:sz w:val="16"/>
                <w:szCs w:val="16"/>
              </w:rPr>
              <w:t xml:space="preserve"> </w:t>
            </w:r>
            <w:proofErr w:type="spellStart"/>
            <w:r w:rsidRPr="00D907B5">
              <w:rPr>
                <w:w w:val="105"/>
                <w:sz w:val="16"/>
                <w:szCs w:val="16"/>
              </w:rPr>
              <w:t>prawna</w:t>
            </w:r>
            <w:proofErr w:type="spellEnd"/>
            <w:r w:rsidRPr="00D907B5">
              <w:rPr>
                <w:w w:val="105"/>
                <w:sz w:val="16"/>
                <w:szCs w:val="16"/>
              </w:rPr>
              <w:t xml:space="preserve"> </w:t>
            </w:r>
            <w:proofErr w:type="spellStart"/>
            <w:r w:rsidRPr="00D907B5">
              <w:rPr>
                <w:spacing w:val="-2"/>
                <w:sz w:val="16"/>
                <w:szCs w:val="16"/>
              </w:rPr>
              <w:t>zabezpieczenia</w:t>
            </w:r>
            <w:proofErr w:type="spellEnd"/>
          </w:p>
        </w:tc>
        <w:tc>
          <w:tcPr>
            <w:tcW w:w="1418" w:type="dxa"/>
          </w:tcPr>
          <w:p w14:paraId="0CBF58E8" w14:textId="77777777" w:rsidR="00A938D4" w:rsidRPr="00D907B5" w:rsidRDefault="00A938D4" w:rsidP="008F68BB">
            <w:pPr>
              <w:pStyle w:val="TableParagraph"/>
              <w:spacing w:before="154"/>
              <w:rPr>
                <w:sz w:val="16"/>
                <w:szCs w:val="16"/>
              </w:rPr>
            </w:pPr>
          </w:p>
          <w:p w14:paraId="23C26964" w14:textId="77777777" w:rsidR="00A938D4" w:rsidRPr="00D907B5" w:rsidRDefault="00A938D4" w:rsidP="008F68BB">
            <w:pPr>
              <w:pStyle w:val="TableParagraph"/>
              <w:ind w:left="110"/>
              <w:jc w:val="center"/>
              <w:rPr>
                <w:sz w:val="16"/>
                <w:szCs w:val="16"/>
              </w:rPr>
            </w:pPr>
            <w:r w:rsidRPr="00D907B5">
              <w:rPr>
                <w:spacing w:val="-4"/>
                <w:w w:val="105"/>
                <w:sz w:val="16"/>
                <w:szCs w:val="16"/>
              </w:rPr>
              <w:t>Data</w:t>
            </w:r>
          </w:p>
          <w:p w14:paraId="7451E223" w14:textId="77777777" w:rsidR="00A938D4" w:rsidRPr="00D907B5" w:rsidRDefault="00A938D4" w:rsidP="008F68BB">
            <w:pPr>
              <w:pStyle w:val="TableParagraph"/>
              <w:spacing w:before="65"/>
              <w:ind w:left="110"/>
              <w:jc w:val="center"/>
              <w:rPr>
                <w:sz w:val="16"/>
                <w:szCs w:val="16"/>
              </w:rPr>
            </w:pPr>
            <w:proofErr w:type="spellStart"/>
            <w:r w:rsidRPr="00D907B5">
              <w:rPr>
                <w:spacing w:val="-2"/>
                <w:sz w:val="16"/>
                <w:szCs w:val="16"/>
              </w:rPr>
              <w:t>wygaśnięcia</w:t>
            </w:r>
            <w:proofErr w:type="spellEnd"/>
          </w:p>
          <w:p w14:paraId="045D5D7E" w14:textId="77777777" w:rsidR="00A938D4" w:rsidRPr="00D907B5" w:rsidRDefault="00A938D4" w:rsidP="008F68BB">
            <w:pPr>
              <w:pStyle w:val="TableParagraph"/>
              <w:spacing w:before="68"/>
              <w:ind w:left="110"/>
              <w:jc w:val="center"/>
              <w:rPr>
                <w:sz w:val="16"/>
                <w:szCs w:val="16"/>
              </w:rPr>
            </w:pPr>
            <w:proofErr w:type="spellStart"/>
            <w:r w:rsidRPr="00D907B5">
              <w:rPr>
                <w:spacing w:val="-2"/>
                <w:w w:val="105"/>
                <w:sz w:val="16"/>
                <w:szCs w:val="16"/>
              </w:rPr>
              <w:t>zobowiązania</w:t>
            </w:r>
            <w:proofErr w:type="spellEnd"/>
          </w:p>
        </w:tc>
      </w:tr>
      <w:tr w:rsidR="00A938D4" w:rsidRPr="001D760E" w14:paraId="0AE223C7" w14:textId="77777777" w:rsidTr="006C706C">
        <w:trPr>
          <w:trHeight w:val="1691"/>
        </w:trPr>
        <w:tc>
          <w:tcPr>
            <w:tcW w:w="1296" w:type="dxa"/>
          </w:tcPr>
          <w:p w14:paraId="62E117B7" w14:textId="77777777" w:rsidR="00A938D4" w:rsidRPr="001D760E" w:rsidRDefault="00A938D4" w:rsidP="006C706C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088" w:type="dxa"/>
          </w:tcPr>
          <w:p w14:paraId="7057AC8E" w14:textId="77777777" w:rsidR="00A938D4" w:rsidRPr="001D760E" w:rsidRDefault="00A938D4" w:rsidP="006C706C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72" w:type="dxa"/>
          </w:tcPr>
          <w:p w14:paraId="6E83C50F" w14:textId="77777777" w:rsidR="00A938D4" w:rsidRPr="001D760E" w:rsidRDefault="00A938D4" w:rsidP="006C706C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96" w:type="dxa"/>
          </w:tcPr>
          <w:p w14:paraId="502BCBDB" w14:textId="77777777" w:rsidR="00A938D4" w:rsidRPr="001D760E" w:rsidRDefault="00A938D4" w:rsidP="006C706C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3333" w:type="dxa"/>
          </w:tcPr>
          <w:p w14:paraId="3B3870B1" w14:textId="77777777" w:rsidR="00A938D4" w:rsidRPr="001D760E" w:rsidRDefault="00A938D4" w:rsidP="006C706C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7F4811DC" w14:textId="77777777" w:rsidR="00A938D4" w:rsidRPr="001D760E" w:rsidRDefault="00A938D4" w:rsidP="006C706C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14:paraId="208350B4" w14:textId="77777777" w:rsidR="00A938D4" w:rsidRPr="001D760E" w:rsidRDefault="00A938D4" w:rsidP="00A938D4">
      <w:pPr>
        <w:pStyle w:val="Tekstpodstawowy"/>
        <w:spacing w:before="106"/>
        <w:rPr>
          <w:rFonts w:ascii="Arial" w:hAnsi="Arial" w:cs="Arial"/>
          <w:sz w:val="18"/>
          <w:szCs w:val="18"/>
        </w:rPr>
      </w:pPr>
    </w:p>
    <w:p w14:paraId="68BBC0D6" w14:textId="77777777" w:rsidR="00A938D4" w:rsidRPr="001D760E" w:rsidRDefault="00A938D4" w:rsidP="00532B90">
      <w:pPr>
        <w:pStyle w:val="Akapitzlist"/>
        <w:widowControl w:val="0"/>
        <w:numPr>
          <w:ilvl w:val="0"/>
          <w:numId w:val="31"/>
        </w:numPr>
        <w:tabs>
          <w:tab w:val="left" w:pos="837"/>
          <w:tab w:val="left" w:leader="dot" w:pos="8553"/>
        </w:tabs>
        <w:suppressAutoHyphens w:val="0"/>
        <w:autoSpaceDE w:val="0"/>
        <w:autoSpaceDN w:val="0"/>
        <w:spacing w:after="0" w:line="240" w:lineRule="auto"/>
        <w:ind w:left="284" w:hanging="12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z w:val="18"/>
          <w:szCs w:val="18"/>
        </w:rPr>
        <w:t>Przeciętne</w:t>
      </w:r>
      <w:r w:rsidRPr="001D760E">
        <w:rPr>
          <w:rFonts w:ascii="Arial" w:hAnsi="Arial" w:cs="Arial"/>
          <w:spacing w:val="12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miesięczne</w:t>
      </w:r>
      <w:r w:rsidRPr="001D760E">
        <w:rPr>
          <w:rFonts w:ascii="Arial" w:hAnsi="Arial" w:cs="Arial"/>
          <w:spacing w:val="12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wydatki</w:t>
      </w:r>
      <w:r w:rsidRPr="001D760E">
        <w:rPr>
          <w:rFonts w:ascii="Arial" w:hAnsi="Arial" w:cs="Arial"/>
          <w:spacing w:val="12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z</w:t>
      </w:r>
      <w:r w:rsidRPr="001D760E">
        <w:rPr>
          <w:rFonts w:ascii="Arial" w:hAnsi="Arial" w:cs="Arial"/>
          <w:spacing w:val="12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tytułu</w:t>
      </w:r>
      <w:r w:rsidRPr="001D760E">
        <w:rPr>
          <w:rFonts w:ascii="Arial" w:hAnsi="Arial" w:cs="Arial"/>
          <w:spacing w:val="14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czynszu,</w:t>
      </w:r>
      <w:r w:rsidRPr="001D760E">
        <w:rPr>
          <w:rFonts w:ascii="Arial" w:hAnsi="Arial" w:cs="Arial"/>
          <w:spacing w:val="12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opłat</w:t>
      </w:r>
      <w:r w:rsidRPr="001D760E">
        <w:rPr>
          <w:rFonts w:ascii="Arial" w:hAnsi="Arial" w:cs="Arial"/>
          <w:spacing w:val="11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za</w:t>
      </w:r>
      <w:r w:rsidRPr="001D760E">
        <w:rPr>
          <w:rFonts w:ascii="Arial" w:hAnsi="Arial" w:cs="Arial"/>
          <w:spacing w:val="14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energię</w:t>
      </w:r>
      <w:r w:rsidRPr="001D760E">
        <w:rPr>
          <w:rFonts w:ascii="Arial" w:hAnsi="Arial" w:cs="Arial"/>
          <w:spacing w:val="12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elektryczną,</w:t>
      </w:r>
      <w:r w:rsidRPr="001D760E">
        <w:rPr>
          <w:rFonts w:ascii="Arial" w:hAnsi="Arial" w:cs="Arial"/>
          <w:spacing w:val="11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gaz,</w:t>
      </w:r>
      <w:r w:rsidRPr="001D760E">
        <w:rPr>
          <w:rFonts w:ascii="Arial" w:hAnsi="Arial" w:cs="Arial"/>
          <w:spacing w:val="11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4"/>
          <w:sz w:val="18"/>
          <w:szCs w:val="18"/>
        </w:rPr>
        <w:t>itp.</w:t>
      </w:r>
      <w:r w:rsidRPr="001D760E">
        <w:rPr>
          <w:rFonts w:ascii="Arial" w:hAnsi="Arial" w:cs="Arial"/>
          <w:sz w:val="18"/>
          <w:szCs w:val="18"/>
        </w:rPr>
        <w:tab/>
      </w:r>
      <w:r w:rsidRPr="001D760E">
        <w:rPr>
          <w:rFonts w:ascii="Arial" w:hAnsi="Arial" w:cs="Arial"/>
          <w:spacing w:val="-5"/>
          <w:sz w:val="18"/>
          <w:szCs w:val="18"/>
        </w:rPr>
        <w:t>zł</w:t>
      </w:r>
    </w:p>
    <w:p w14:paraId="05E1BB78" w14:textId="77777777" w:rsidR="00A938D4" w:rsidRPr="001D760E" w:rsidRDefault="00A938D4" w:rsidP="00A938D4">
      <w:pPr>
        <w:tabs>
          <w:tab w:val="left" w:pos="837"/>
          <w:tab w:val="left" w:leader="dot" w:pos="8553"/>
        </w:tabs>
        <w:ind w:left="272"/>
        <w:rPr>
          <w:rFonts w:ascii="Arial" w:hAnsi="Arial" w:cs="Arial"/>
          <w:sz w:val="18"/>
          <w:szCs w:val="18"/>
        </w:rPr>
      </w:pPr>
    </w:p>
    <w:p w14:paraId="3FE1A962" w14:textId="77777777" w:rsidR="00A938D4" w:rsidRPr="001D760E" w:rsidRDefault="00A938D4" w:rsidP="00A938D4">
      <w:pPr>
        <w:pStyle w:val="Tekstpodstawowy"/>
        <w:spacing w:before="72"/>
        <w:rPr>
          <w:rFonts w:ascii="Arial" w:hAnsi="Arial" w:cs="Arial"/>
          <w:b/>
          <w:bCs/>
          <w:sz w:val="18"/>
          <w:szCs w:val="18"/>
        </w:rPr>
      </w:pPr>
      <w:r w:rsidRPr="001D760E">
        <w:rPr>
          <w:rFonts w:ascii="Arial" w:hAnsi="Arial" w:cs="Arial"/>
          <w:b/>
          <w:bCs/>
          <w:sz w:val="18"/>
          <w:szCs w:val="18"/>
        </w:rPr>
        <w:t>„Jestem świadomy odpowiedzialności karnej za złożenie fałszywego oświadczenia”</w:t>
      </w:r>
    </w:p>
    <w:p w14:paraId="4F2BF6AF" w14:textId="77777777" w:rsidR="00A938D4" w:rsidRPr="001D760E" w:rsidRDefault="00A938D4" w:rsidP="00A938D4">
      <w:pPr>
        <w:pStyle w:val="Tekstpodstawowy"/>
        <w:spacing w:before="72"/>
        <w:rPr>
          <w:rFonts w:ascii="Arial" w:hAnsi="Arial" w:cs="Arial"/>
          <w:sz w:val="18"/>
          <w:szCs w:val="18"/>
        </w:rPr>
      </w:pPr>
    </w:p>
    <w:p w14:paraId="64A3687F" w14:textId="77777777" w:rsidR="00A938D4" w:rsidRPr="001D760E" w:rsidRDefault="00A938D4" w:rsidP="00A938D4">
      <w:pPr>
        <w:tabs>
          <w:tab w:val="left" w:pos="5292"/>
        </w:tabs>
        <w:ind w:right="1559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pacing w:val="-2"/>
          <w:w w:val="90"/>
          <w:sz w:val="18"/>
          <w:szCs w:val="18"/>
        </w:rPr>
        <w:t>……………………………………………….…….</w:t>
      </w:r>
      <w:r w:rsidRPr="001D760E">
        <w:rPr>
          <w:rFonts w:ascii="Arial" w:hAnsi="Arial" w:cs="Arial"/>
          <w:sz w:val="18"/>
          <w:szCs w:val="18"/>
        </w:rPr>
        <w:tab/>
      </w:r>
      <w:r w:rsidRPr="001D760E">
        <w:rPr>
          <w:rFonts w:ascii="Arial" w:hAnsi="Arial" w:cs="Arial"/>
          <w:spacing w:val="-2"/>
          <w:w w:val="80"/>
          <w:sz w:val="18"/>
          <w:szCs w:val="18"/>
        </w:rPr>
        <w:t>…………………………………..……………………….</w:t>
      </w:r>
    </w:p>
    <w:p w14:paraId="6BECB091" w14:textId="77777777" w:rsidR="00A938D4" w:rsidRPr="001D760E" w:rsidRDefault="00A938D4" w:rsidP="00A938D4">
      <w:pPr>
        <w:tabs>
          <w:tab w:val="left" w:pos="4896"/>
        </w:tabs>
        <w:spacing w:before="35"/>
        <w:ind w:right="1541"/>
        <w:jc w:val="center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pacing w:val="-2"/>
          <w:sz w:val="18"/>
          <w:szCs w:val="18"/>
        </w:rPr>
        <w:t>(</w:t>
      </w:r>
      <w:r w:rsidRPr="001D760E">
        <w:rPr>
          <w:rFonts w:ascii="Arial" w:hAnsi="Arial" w:cs="Arial"/>
          <w:i/>
          <w:spacing w:val="-2"/>
          <w:sz w:val="18"/>
          <w:szCs w:val="18"/>
        </w:rPr>
        <w:t>czytelny</w:t>
      </w:r>
      <w:r w:rsidRPr="001D760E">
        <w:rPr>
          <w:rFonts w:ascii="Arial" w:hAnsi="Arial" w:cs="Arial"/>
          <w:i/>
          <w:spacing w:val="-1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pacing w:val="-2"/>
          <w:sz w:val="18"/>
          <w:szCs w:val="18"/>
        </w:rPr>
        <w:t>podpis</w:t>
      </w:r>
      <w:r w:rsidRPr="001D760E">
        <w:rPr>
          <w:rFonts w:ascii="Arial" w:hAnsi="Arial" w:cs="Arial"/>
          <w:i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pacing w:val="-2"/>
          <w:sz w:val="18"/>
          <w:szCs w:val="18"/>
        </w:rPr>
        <w:t>poręczyciela)</w:t>
      </w:r>
      <w:r w:rsidRPr="001D760E">
        <w:rPr>
          <w:rFonts w:ascii="Arial" w:hAnsi="Arial" w:cs="Arial"/>
          <w:i/>
          <w:sz w:val="18"/>
          <w:szCs w:val="18"/>
        </w:rPr>
        <w:tab/>
      </w:r>
      <w:r w:rsidRPr="001D760E">
        <w:rPr>
          <w:rFonts w:ascii="Arial" w:hAnsi="Arial" w:cs="Arial"/>
          <w:i/>
          <w:spacing w:val="-2"/>
          <w:sz w:val="18"/>
          <w:szCs w:val="18"/>
        </w:rPr>
        <w:t>(czytelny</w:t>
      </w:r>
      <w:r w:rsidRPr="001D760E">
        <w:rPr>
          <w:rFonts w:ascii="Arial" w:hAnsi="Arial" w:cs="Arial"/>
          <w:i/>
          <w:spacing w:val="2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pacing w:val="-2"/>
          <w:sz w:val="18"/>
          <w:szCs w:val="18"/>
        </w:rPr>
        <w:t>podpis</w:t>
      </w:r>
      <w:r w:rsidRPr="001D760E">
        <w:rPr>
          <w:rFonts w:ascii="Arial" w:hAnsi="Arial" w:cs="Arial"/>
          <w:i/>
          <w:spacing w:val="2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pacing w:val="-2"/>
          <w:sz w:val="18"/>
          <w:szCs w:val="18"/>
        </w:rPr>
        <w:t>współmałżonka</w:t>
      </w:r>
      <w:r w:rsidRPr="001D760E">
        <w:rPr>
          <w:rFonts w:ascii="Arial" w:hAnsi="Arial" w:cs="Arial"/>
          <w:i/>
          <w:spacing w:val="3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pacing w:val="-2"/>
          <w:sz w:val="18"/>
          <w:szCs w:val="18"/>
        </w:rPr>
        <w:t>poręczyciela)</w:t>
      </w:r>
    </w:p>
    <w:p w14:paraId="723EA21C" w14:textId="77777777" w:rsidR="00A938D4" w:rsidRPr="00034A29" w:rsidRDefault="00A938D4" w:rsidP="00A938D4">
      <w:pPr>
        <w:jc w:val="right"/>
        <w:rPr>
          <w:sz w:val="18"/>
          <w:szCs w:val="18"/>
        </w:rPr>
        <w:sectPr w:rsidR="00A938D4" w:rsidRPr="00034A29" w:rsidSect="00A938D4">
          <w:pgSz w:w="11910" w:h="16840"/>
          <w:pgMar w:top="420" w:right="420" w:bottom="660" w:left="860" w:header="0" w:footer="472" w:gutter="0"/>
          <w:cols w:space="708"/>
        </w:sectPr>
      </w:pPr>
    </w:p>
    <w:p w14:paraId="67DDFAB0" w14:textId="06A339AF" w:rsidR="00A938D4" w:rsidRDefault="00A938D4" w:rsidP="008F68BB">
      <w:pPr>
        <w:pStyle w:val="Tekstpodstawowy"/>
        <w:spacing w:before="112"/>
        <w:jc w:val="both"/>
        <w:rPr>
          <w:rFonts w:ascii="Arial" w:hAnsi="Arial" w:cs="Arial"/>
          <w:w w:val="105"/>
          <w:sz w:val="18"/>
          <w:szCs w:val="18"/>
        </w:rPr>
      </w:pPr>
      <w:r w:rsidRPr="00D907B5">
        <w:rPr>
          <w:rFonts w:ascii="Arial" w:hAnsi="Arial" w:cs="Arial"/>
          <w:w w:val="105"/>
          <w:sz w:val="18"/>
          <w:szCs w:val="18"/>
        </w:rPr>
        <w:lastRenderedPageBreak/>
        <w:t>Na</w:t>
      </w:r>
      <w:r w:rsidRPr="00D907B5">
        <w:rPr>
          <w:rFonts w:ascii="Arial" w:hAnsi="Arial" w:cs="Arial"/>
          <w:spacing w:val="-14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podstawie</w:t>
      </w:r>
      <w:r w:rsidRPr="00D907B5">
        <w:rPr>
          <w:rFonts w:ascii="Arial" w:hAnsi="Arial" w:cs="Arial"/>
          <w:spacing w:val="-13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art.</w:t>
      </w:r>
      <w:r w:rsidRPr="00D907B5">
        <w:rPr>
          <w:rFonts w:ascii="Arial" w:hAnsi="Arial" w:cs="Arial"/>
          <w:spacing w:val="-13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6</w:t>
      </w:r>
      <w:r w:rsidRPr="00D907B5">
        <w:rPr>
          <w:rFonts w:ascii="Arial" w:hAnsi="Arial" w:cs="Arial"/>
          <w:spacing w:val="-13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ust.</w:t>
      </w:r>
      <w:r w:rsidRPr="00D907B5">
        <w:rPr>
          <w:rFonts w:ascii="Arial" w:hAnsi="Arial" w:cs="Arial"/>
          <w:spacing w:val="-12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1</w:t>
      </w:r>
      <w:r w:rsidRPr="00D907B5">
        <w:rPr>
          <w:rFonts w:ascii="Arial" w:hAnsi="Arial" w:cs="Arial"/>
          <w:spacing w:val="-14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a</w:t>
      </w:r>
      <w:r w:rsidRPr="00D907B5"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Rozporządzenia</w:t>
      </w:r>
      <w:r w:rsidRPr="00D907B5">
        <w:rPr>
          <w:rFonts w:ascii="Arial" w:hAnsi="Arial" w:cs="Arial"/>
          <w:spacing w:val="-12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Parlamentu</w:t>
      </w:r>
      <w:r w:rsidRPr="00D907B5">
        <w:rPr>
          <w:rFonts w:ascii="Arial" w:hAnsi="Arial" w:cs="Arial"/>
          <w:spacing w:val="-12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Europejskiego</w:t>
      </w:r>
      <w:r w:rsidRPr="00D907B5">
        <w:rPr>
          <w:rFonts w:ascii="Arial" w:hAnsi="Arial" w:cs="Arial"/>
          <w:spacing w:val="-13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i</w:t>
      </w:r>
      <w:r w:rsidRPr="00D907B5">
        <w:rPr>
          <w:rFonts w:ascii="Arial" w:hAnsi="Arial" w:cs="Arial"/>
          <w:spacing w:val="-13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Rady</w:t>
      </w:r>
      <w:r w:rsidRPr="00D907B5">
        <w:rPr>
          <w:rFonts w:ascii="Arial" w:hAnsi="Arial" w:cs="Arial"/>
          <w:spacing w:val="-12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(UE)</w:t>
      </w:r>
      <w:r w:rsidRPr="00D907B5">
        <w:rPr>
          <w:rFonts w:ascii="Arial" w:hAnsi="Arial" w:cs="Arial"/>
          <w:spacing w:val="-13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2016/679</w:t>
      </w:r>
      <w:r w:rsidRPr="00D907B5">
        <w:rPr>
          <w:rFonts w:ascii="Arial" w:hAnsi="Arial" w:cs="Arial"/>
          <w:spacing w:val="68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z</w:t>
      </w:r>
      <w:r w:rsidRPr="00D907B5">
        <w:rPr>
          <w:rFonts w:ascii="Arial" w:hAnsi="Arial" w:cs="Arial"/>
          <w:spacing w:val="-14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dnia</w:t>
      </w:r>
      <w:r w:rsidRPr="00D907B5">
        <w:rPr>
          <w:rFonts w:ascii="Arial" w:hAnsi="Arial" w:cs="Arial"/>
          <w:spacing w:val="-13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27</w:t>
      </w:r>
      <w:r w:rsidRPr="00D907B5">
        <w:rPr>
          <w:rFonts w:ascii="Arial" w:hAnsi="Arial" w:cs="Arial"/>
          <w:spacing w:val="-13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kwietnia 2016 r. w sprawie ochrony osób fizycznych w związku z przetwarzaniem danych osobowych i w sprawie swobodnego przepływu takich danych oraz uchylenia dyrektywy 95/46/WE (ogólne rozporządzenie o ochronie danych)</w:t>
      </w:r>
      <w:r w:rsidRPr="00D907B5">
        <w:rPr>
          <w:rFonts w:ascii="Arial" w:hAnsi="Arial" w:cs="Arial"/>
          <w:spacing w:val="-8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–</w:t>
      </w:r>
      <w:r w:rsidRPr="00D907B5">
        <w:rPr>
          <w:rFonts w:ascii="Arial" w:hAnsi="Arial" w:cs="Arial"/>
          <w:spacing w:val="-4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Dz.</w:t>
      </w:r>
      <w:r w:rsidRPr="00D907B5">
        <w:rPr>
          <w:rFonts w:ascii="Arial" w:hAnsi="Arial" w:cs="Arial"/>
          <w:spacing w:val="-8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Urz.</w:t>
      </w:r>
      <w:r w:rsidRPr="00D907B5">
        <w:rPr>
          <w:rFonts w:ascii="Arial" w:hAnsi="Arial" w:cs="Arial"/>
          <w:spacing w:val="-8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UE</w:t>
      </w:r>
      <w:r w:rsidRPr="00D907B5">
        <w:rPr>
          <w:rFonts w:ascii="Arial" w:hAnsi="Arial" w:cs="Arial"/>
          <w:spacing w:val="-5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L119</w:t>
      </w:r>
      <w:r w:rsidRPr="00D907B5">
        <w:rPr>
          <w:rFonts w:ascii="Arial" w:hAnsi="Arial" w:cs="Arial"/>
          <w:spacing w:val="-8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z</w:t>
      </w:r>
      <w:r w:rsidRPr="00D907B5">
        <w:rPr>
          <w:rFonts w:ascii="Arial" w:hAnsi="Arial" w:cs="Arial"/>
          <w:spacing w:val="-8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4.05.2016</w:t>
      </w:r>
      <w:r w:rsidRPr="00D907B5">
        <w:rPr>
          <w:rFonts w:ascii="Arial" w:hAnsi="Arial" w:cs="Arial"/>
          <w:spacing w:val="-8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wyrażam</w:t>
      </w:r>
      <w:r w:rsidRPr="00D907B5">
        <w:rPr>
          <w:rFonts w:ascii="Arial" w:hAnsi="Arial" w:cs="Arial"/>
          <w:spacing w:val="-6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zgodę</w:t>
      </w:r>
      <w:r w:rsidRPr="00D907B5">
        <w:rPr>
          <w:rFonts w:ascii="Arial" w:hAnsi="Arial" w:cs="Arial"/>
          <w:spacing w:val="-8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na</w:t>
      </w:r>
      <w:r w:rsidRPr="00D907B5">
        <w:rPr>
          <w:rFonts w:ascii="Arial" w:hAnsi="Arial" w:cs="Arial"/>
          <w:spacing w:val="-7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przetwarzanie</w:t>
      </w:r>
      <w:r w:rsidRPr="00D907B5">
        <w:rPr>
          <w:rFonts w:ascii="Arial" w:hAnsi="Arial" w:cs="Arial"/>
          <w:spacing w:val="-2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moich</w:t>
      </w:r>
      <w:r w:rsidRPr="00D907B5">
        <w:rPr>
          <w:rFonts w:ascii="Arial" w:hAnsi="Arial" w:cs="Arial"/>
          <w:spacing w:val="-6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danych</w:t>
      </w:r>
      <w:r w:rsidRPr="00D907B5">
        <w:rPr>
          <w:rFonts w:ascii="Arial" w:hAnsi="Arial" w:cs="Arial"/>
          <w:spacing w:val="-8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osobowych</w:t>
      </w:r>
      <w:r w:rsidRPr="00D907B5">
        <w:rPr>
          <w:rFonts w:ascii="Arial" w:hAnsi="Arial" w:cs="Arial"/>
          <w:spacing w:val="-5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jako</w:t>
      </w:r>
      <w:r>
        <w:rPr>
          <w:rFonts w:ascii="Arial" w:hAnsi="Arial" w:cs="Arial"/>
          <w:sz w:val="18"/>
          <w:szCs w:val="18"/>
        </w:rPr>
        <w:t xml:space="preserve"> poręczyciela </w:t>
      </w:r>
      <w:r w:rsidRPr="00D907B5">
        <w:rPr>
          <w:rFonts w:ascii="Arial" w:hAnsi="Arial" w:cs="Arial"/>
          <w:spacing w:val="-2"/>
          <w:sz w:val="18"/>
          <w:szCs w:val="18"/>
        </w:rPr>
        <w:t>Pani/ Pana</w:t>
      </w:r>
      <w:r>
        <w:rPr>
          <w:rFonts w:ascii="Arial" w:hAnsi="Arial" w:cs="Arial"/>
          <w:spacing w:val="-2"/>
          <w:sz w:val="18"/>
          <w:szCs w:val="18"/>
        </w:rPr>
        <w:t xml:space="preserve"> ………………………</w:t>
      </w:r>
      <w:r w:rsidR="008F68BB">
        <w:rPr>
          <w:rFonts w:ascii="Arial" w:hAnsi="Arial" w:cs="Arial"/>
          <w:spacing w:val="-2"/>
          <w:sz w:val="18"/>
          <w:szCs w:val="18"/>
        </w:rPr>
        <w:t>…………………………………..</w:t>
      </w:r>
      <w:r>
        <w:rPr>
          <w:rFonts w:ascii="Arial" w:hAnsi="Arial" w:cs="Arial"/>
          <w:spacing w:val="-2"/>
          <w:sz w:val="18"/>
          <w:szCs w:val="18"/>
        </w:rPr>
        <w:t>..</w:t>
      </w:r>
      <w:r w:rsidR="008F68BB">
        <w:rPr>
          <w:rFonts w:ascii="Arial" w:hAnsi="Arial" w:cs="Arial"/>
          <w:sz w:val="18"/>
          <w:szCs w:val="18"/>
        </w:rPr>
        <w:t xml:space="preserve">  </w:t>
      </w:r>
      <w:r w:rsidRPr="00D907B5">
        <w:rPr>
          <w:rFonts w:ascii="Arial" w:hAnsi="Arial" w:cs="Arial"/>
          <w:sz w:val="18"/>
          <w:szCs w:val="18"/>
        </w:rPr>
        <w:t>w</w:t>
      </w:r>
      <w:r w:rsidRPr="00D907B5">
        <w:rPr>
          <w:rFonts w:ascii="Arial" w:hAnsi="Arial" w:cs="Arial"/>
          <w:spacing w:val="18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związku</w:t>
      </w:r>
      <w:r w:rsidRPr="00D907B5">
        <w:rPr>
          <w:rFonts w:ascii="Arial" w:hAnsi="Arial" w:cs="Arial"/>
          <w:spacing w:val="19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z</w:t>
      </w:r>
      <w:r w:rsidRPr="00D907B5">
        <w:rPr>
          <w:rFonts w:ascii="Arial" w:hAnsi="Arial" w:cs="Arial"/>
          <w:spacing w:val="19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wnioskowaniem,</w:t>
      </w:r>
      <w:r w:rsidRPr="00D907B5">
        <w:rPr>
          <w:rFonts w:ascii="Arial" w:hAnsi="Arial" w:cs="Arial"/>
          <w:spacing w:val="17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rozpatrzeniem,</w:t>
      </w:r>
      <w:r w:rsidRPr="00D907B5">
        <w:rPr>
          <w:rFonts w:ascii="Arial" w:hAnsi="Arial" w:cs="Arial"/>
          <w:spacing w:val="17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jak</w:t>
      </w:r>
      <w:r w:rsidRPr="00D907B5">
        <w:rPr>
          <w:rFonts w:ascii="Arial" w:hAnsi="Arial" w:cs="Arial"/>
          <w:spacing w:val="18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i</w:t>
      </w:r>
      <w:r w:rsidRPr="00D907B5">
        <w:rPr>
          <w:rFonts w:ascii="Arial" w:hAnsi="Arial" w:cs="Arial"/>
          <w:spacing w:val="19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realizacją</w:t>
      </w:r>
      <w:r w:rsidRPr="00D907B5">
        <w:rPr>
          <w:rFonts w:ascii="Arial" w:hAnsi="Arial" w:cs="Arial"/>
          <w:spacing w:val="20"/>
          <w:sz w:val="18"/>
          <w:szCs w:val="18"/>
        </w:rPr>
        <w:t xml:space="preserve"> </w:t>
      </w:r>
      <w:r w:rsidRPr="00D907B5">
        <w:rPr>
          <w:rFonts w:ascii="Arial" w:hAnsi="Arial" w:cs="Arial"/>
          <w:spacing w:val="-2"/>
          <w:sz w:val="18"/>
          <w:szCs w:val="18"/>
        </w:rPr>
        <w:t>umowy</w:t>
      </w:r>
      <w:r w:rsidRPr="00D907B5">
        <w:rPr>
          <w:rFonts w:ascii="Arial" w:hAnsi="Arial" w:cs="Arial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o</w:t>
      </w:r>
      <w:r w:rsidRPr="00D907B5">
        <w:rPr>
          <w:rFonts w:ascii="Arial" w:hAnsi="Arial" w:cs="Arial"/>
          <w:spacing w:val="-14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przyznanie jednorazowych środków na podjęcie działalności gospodarczej</w:t>
      </w:r>
      <w:r>
        <w:rPr>
          <w:rFonts w:ascii="Arial" w:hAnsi="Arial" w:cs="Arial"/>
          <w:w w:val="105"/>
          <w:sz w:val="18"/>
          <w:szCs w:val="18"/>
        </w:rPr>
        <w:t>.</w:t>
      </w:r>
    </w:p>
    <w:p w14:paraId="49E72F24" w14:textId="77777777" w:rsidR="00A938D4" w:rsidRDefault="00A938D4" w:rsidP="00A938D4">
      <w:pPr>
        <w:pStyle w:val="Tekstpodstawowy"/>
        <w:spacing w:before="112"/>
        <w:ind w:right="412"/>
        <w:jc w:val="both"/>
        <w:rPr>
          <w:rFonts w:ascii="Arial" w:hAnsi="Arial" w:cs="Arial"/>
          <w:w w:val="105"/>
          <w:sz w:val="18"/>
          <w:szCs w:val="18"/>
        </w:rPr>
      </w:pPr>
    </w:p>
    <w:p w14:paraId="450865EC" w14:textId="77777777" w:rsidR="00A938D4" w:rsidRDefault="00A938D4" w:rsidP="00A938D4">
      <w:pPr>
        <w:pStyle w:val="Tekstpodstawowy"/>
        <w:spacing w:before="112"/>
        <w:ind w:right="412"/>
        <w:jc w:val="left"/>
        <w:rPr>
          <w:rFonts w:ascii="Arial" w:hAnsi="Arial" w:cs="Arial"/>
          <w:w w:val="105"/>
          <w:sz w:val="18"/>
          <w:szCs w:val="18"/>
        </w:rPr>
      </w:pPr>
      <w:r>
        <w:rPr>
          <w:rFonts w:ascii="Arial" w:hAnsi="Arial" w:cs="Arial"/>
          <w:w w:val="105"/>
          <w:sz w:val="18"/>
          <w:szCs w:val="18"/>
        </w:rPr>
        <w:t>……………………………………………………………….</w:t>
      </w:r>
    </w:p>
    <w:p w14:paraId="6E3AF383" w14:textId="77777777" w:rsidR="00A938D4" w:rsidRPr="00D907B5" w:rsidRDefault="00A938D4" w:rsidP="00A938D4">
      <w:pPr>
        <w:pStyle w:val="Tekstpodstawowy"/>
        <w:spacing w:before="112"/>
        <w:ind w:right="412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w w:val="105"/>
          <w:sz w:val="18"/>
          <w:szCs w:val="18"/>
        </w:rPr>
        <w:t>(miejsce, data i czytelny podpis poręczyciela)</w:t>
      </w:r>
    </w:p>
    <w:p w14:paraId="669CCE31" w14:textId="77777777" w:rsidR="00A938D4" w:rsidRPr="00D907B5" w:rsidRDefault="00A938D4" w:rsidP="00A938D4">
      <w:pPr>
        <w:pStyle w:val="Tekstpodstawowy"/>
        <w:spacing w:before="148"/>
        <w:jc w:val="both"/>
        <w:rPr>
          <w:rFonts w:ascii="Arial" w:hAnsi="Arial" w:cs="Arial"/>
          <w:sz w:val="18"/>
          <w:szCs w:val="18"/>
        </w:rPr>
      </w:pPr>
    </w:p>
    <w:p w14:paraId="289F1355" w14:textId="3EE89982" w:rsidR="00A938D4" w:rsidRDefault="00A938D4" w:rsidP="00A938D4">
      <w:pPr>
        <w:pStyle w:val="Tekstpodstawowy"/>
        <w:tabs>
          <w:tab w:val="right" w:pos="10112"/>
        </w:tabs>
        <w:spacing w:before="844"/>
        <w:jc w:val="both"/>
        <w:rPr>
          <w:rFonts w:ascii="Arial" w:hAnsi="Arial" w:cs="Arial"/>
          <w:i/>
          <w:color w:val="000000"/>
          <w:sz w:val="18"/>
          <w:szCs w:val="18"/>
        </w:rPr>
      </w:pPr>
      <w:r w:rsidRPr="00D907B5">
        <w:rPr>
          <w:rFonts w:ascii="Arial" w:hAnsi="Arial" w:cs="Arial"/>
          <w:sz w:val="18"/>
          <w:szCs w:val="18"/>
        </w:rPr>
        <w:t>Na</w:t>
      </w:r>
      <w:r w:rsidRPr="00D907B5">
        <w:rPr>
          <w:rFonts w:ascii="Arial" w:hAnsi="Arial" w:cs="Arial"/>
          <w:spacing w:val="8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podstawie</w:t>
      </w:r>
      <w:r w:rsidRPr="00D907B5">
        <w:rPr>
          <w:rFonts w:ascii="Arial" w:hAnsi="Arial" w:cs="Arial"/>
          <w:spacing w:val="5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art.</w:t>
      </w:r>
      <w:r w:rsidRPr="00D907B5">
        <w:rPr>
          <w:rFonts w:ascii="Arial" w:hAnsi="Arial" w:cs="Arial"/>
          <w:spacing w:val="6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6</w:t>
      </w:r>
      <w:r w:rsidRPr="00D907B5">
        <w:rPr>
          <w:rFonts w:ascii="Arial" w:hAnsi="Arial" w:cs="Arial"/>
          <w:spacing w:val="9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ust.</w:t>
      </w:r>
      <w:r w:rsidRPr="00D907B5">
        <w:rPr>
          <w:rFonts w:ascii="Arial" w:hAnsi="Arial" w:cs="Arial"/>
          <w:spacing w:val="8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1</w:t>
      </w:r>
      <w:r w:rsidRPr="00D907B5">
        <w:rPr>
          <w:rFonts w:ascii="Arial" w:hAnsi="Arial" w:cs="Arial"/>
          <w:spacing w:val="5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a</w:t>
      </w:r>
      <w:r w:rsidRPr="00D907B5">
        <w:rPr>
          <w:rFonts w:ascii="Arial" w:hAnsi="Arial" w:cs="Arial"/>
          <w:spacing w:val="10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Rozporządzenia</w:t>
      </w:r>
      <w:r w:rsidRPr="00D907B5">
        <w:rPr>
          <w:rFonts w:ascii="Arial" w:hAnsi="Arial" w:cs="Arial"/>
          <w:spacing w:val="10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Parlamentu</w:t>
      </w:r>
      <w:r w:rsidRPr="00D907B5">
        <w:rPr>
          <w:rFonts w:ascii="Arial" w:hAnsi="Arial" w:cs="Arial"/>
          <w:spacing w:val="9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Europejskiego</w:t>
      </w:r>
      <w:r w:rsidRPr="00D907B5">
        <w:rPr>
          <w:rFonts w:ascii="Arial" w:hAnsi="Arial" w:cs="Arial"/>
          <w:spacing w:val="7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i</w:t>
      </w:r>
      <w:r w:rsidRPr="00D907B5">
        <w:rPr>
          <w:rFonts w:ascii="Arial" w:hAnsi="Arial" w:cs="Arial"/>
          <w:spacing w:val="7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Rady</w:t>
      </w:r>
      <w:r w:rsidRPr="00D907B5">
        <w:rPr>
          <w:rFonts w:ascii="Arial" w:hAnsi="Arial" w:cs="Arial"/>
          <w:spacing w:val="9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(UE)</w:t>
      </w:r>
      <w:r w:rsidRPr="00D907B5">
        <w:rPr>
          <w:rFonts w:ascii="Arial" w:hAnsi="Arial" w:cs="Arial"/>
          <w:spacing w:val="7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2016/679</w:t>
      </w:r>
      <w:r w:rsidRPr="00D907B5">
        <w:rPr>
          <w:rFonts w:ascii="Arial" w:hAnsi="Arial" w:cs="Arial"/>
          <w:spacing w:val="14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z</w:t>
      </w:r>
      <w:r w:rsidRPr="00D907B5">
        <w:rPr>
          <w:rFonts w:ascii="Arial" w:hAnsi="Arial" w:cs="Arial"/>
          <w:spacing w:val="5"/>
          <w:sz w:val="18"/>
          <w:szCs w:val="18"/>
        </w:rPr>
        <w:t xml:space="preserve"> </w:t>
      </w:r>
      <w:r w:rsidRPr="00D907B5">
        <w:rPr>
          <w:rFonts w:ascii="Arial" w:hAnsi="Arial" w:cs="Arial"/>
          <w:spacing w:val="-4"/>
          <w:sz w:val="18"/>
          <w:szCs w:val="18"/>
        </w:rPr>
        <w:t>dnia</w:t>
      </w:r>
      <w:r w:rsidRPr="00D907B5">
        <w:rPr>
          <w:rFonts w:ascii="Arial" w:hAnsi="Arial" w:cs="Arial"/>
          <w:sz w:val="18"/>
          <w:szCs w:val="18"/>
        </w:rPr>
        <w:t xml:space="preserve"> </w:t>
      </w:r>
      <w:r w:rsidRPr="00D907B5">
        <w:rPr>
          <w:rFonts w:ascii="Arial" w:hAnsi="Arial" w:cs="Arial"/>
          <w:spacing w:val="-5"/>
          <w:sz w:val="18"/>
          <w:szCs w:val="18"/>
        </w:rPr>
        <w:t>27</w:t>
      </w:r>
      <w:r w:rsidRPr="00D907B5">
        <w:rPr>
          <w:rFonts w:ascii="Arial" w:hAnsi="Arial" w:cs="Arial"/>
          <w:sz w:val="18"/>
          <w:szCs w:val="18"/>
        </w:rPr>
        <w:t xml:space="preserve"> kwietnia 2016 r. w sprawie ochrony osób fizycznych w związku z przetwarzaniem danych osobowych</w:t>
      </w:r>
      <w:r w:rsidRPr="00D907B5">
        <w:rPr>
          <w:rFonts w:ascii="Arial" w:hAnsi="Arial" w:cs="Arial"/>
          <w:sz w:val="18"/>
          <w:szCs w:val="18"/>
        </w:rPr>
        <w:tab/>
        <w:t>i w sprawie</w:t>
      </w:r>
      <w:r w:rsidRPr="00D907B5">
        <w:rPr>
          <w:rFonts w:ascii="Arial" w:hAnsi="Arial" w:cs="Arial"/>
          <w:spacing w:val="36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swobodnego</w:t>
      </w:r>
      <w:r w:rsidRPr="00D907B5">
        <w:rPr>
          <w:rFonts w:ascii="Arial" w:hAnsi="Arial" w:cs="Arial"/>
          <w:spacing w:val="40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przepływu</w:t>
      </w:r>
      <w:r w:rsidRPr="00D907B5">
        <w:rPr>
          <w:rFonts w:ascii="Arial" w:hAnsi="Arial" w:cs="Arial"/>
          <w:spacing w:val="40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takich</w:t>
      </w:r>
      <w:r w:rsidRPr="00D907B5">
        <w:rPr>
          <w:rFonts w:ascii="Arial" w:hAnsi="Arial" w:cs="Arial"/>
          <w:spacing w:val="40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danych</w:t>
      </w:r>
      <w:r w:rsidRPr="00D907B5">
        <w:rPr>
          <w:rFonts w:ascii="Arial" w:hAnsi="Arial" w:cs="Arial"/>
          <w:spacing w:val="36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oraz</w:t>
      </w:r>
      <w:r w:rsidRPr="00D907B5">
        <w:rPr>
          <w:rFonts w:ascii="Arial" w:hAnsi="Arial" w:cs="Arial"/>
          <w:spacing w:val="36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uchylenia</w:t>
      </w:r>
      <w:r w:rsidRPr="00D907B5">
        <w:rPr>
          <w:rFonts w:ascii="Arial" w:hAnsi="Arial" w:cs="Arial"/>
          <w:spacing w:val="40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dyrektywy</w:t>
      </w:r>
      <w:r w:rsidRPr="00D907B5">
        <w:rPr>
          <w:rFonts w:ascii="Arial" w:hAnsi="Arial" w:cs="Arial"/>
          <w:spacing w:val="38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95/46/WE</w:t>
      </w:r>
      <w:r w:rsidRPr="00D907B5">
        <w:rPr>
          <w:rFonts w:ascii="Arial" w:hAnsi="Arial" w:cs="Arial"/>
          <w:spacing w:val="40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(ogólne</w:t>
      </w:r>
      <w:r w:rsidRPr="00D907B5">
        <w:rPr>
          <w:rFonts w:ascii="Arial" w:hAnsi="Arial" w:cs="Arial"/>
          <w:spacing w:val="40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rozporządzenie</w:t>
      </w:r>
      <w:r w:rsidRPr="00D907B5">
        <w:rPr>
          <w:rFonts w:ascii="Arial" w:hAnsi="Arial" w:cs="Arial"/>
          <w:spacing w:val="40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 xml:space="preserve">o ochronie danych) – Dz. Urz. UE L119 </w:t>
      </w:r>
      <w:r w:rsidR="008F68BB">
        <w:rPr>
          <w:rFonts w:ascii="Arial" w:hAnsi="Arial" w:cs="Arial"/>
          <w:sz w:val="18"/>
          <w:szCs w:val="18"/>
        </w:rPr>
        <w:t xml:space="preserve">                    </w:t>
      </w:r>
      <w:r w:rsidRPr="00D907B5">
        <w:rPr>
          <w:rFonts w:ascii="Arial" w:hAnsi="Arial" w:cs="Arial"/>
          <w:sz w:val="18"/>
          <w:szCs w:val="18"/>
        </w:rPr>
        <w:t>z 4.05.2016 wyrażam zgodę na przetwarzanie moich danych osobowych jako</w:t>
      </w:r>
      <w:r w:rsidRPr="00D907B5">
        <w:rPr>
          <w:rFonts w:ascii="Arial" w:hAnsi="Arial" w:cs="Arial"/>
          <w:spacing w:val="40"/>
          <w:sz w:val="18"/>
          <w:szCs w:val="18"/>
        </w:rPr>
        <w:t xml:space="preserve"> </w:t>
      </w:r>
      <w:r w:rsidRPr="00D907B5">
        <w:rPr>
          <w:rFonts w:ascii="Arial" w:hAnsi="Arial" w:cs="Arial"/>
          <w:spacing w:val="-4"/>
          <w:sz w:val="18"/>
          <w:szCs w:val="18"/>
        </w:rPr>
        <w:t>współmałżonka</w:t>
      </w:r>
      <w:r w:rsidRPr="00D907B5">
        <w:rPr>
          <w:rFonts w:ascii="Arial" w:hAnsi="Arial" w:cs="Arial"/>
          <w:spacing w:val="-8"/>
          <w:sz w:val="18"/>
          <w:szCs w:val="18"/>
        </w:rPr>
        <w:t xml:space="preserve"> </w:t>
      </w:r>
      <w:r w:rsidRPr="00D907B5">
        <w:rPr>
          <w:rFonts w:ascii="Arial" w:hAnsi="Arial" w:cs="Arial"/>
          <w:spacing w:val="-4"/>
          <w:sz w:val="18"/>
          <w:szCs w:val="18"/>
        </w:rPr>
        <w:t>poręczyciela</w:t>
      </w:r>
      <w:r w:rsidRPr="00D907B5">
        <w:rPr>
          <w:rFonts w:ascii="Arial" w:hAnsi="Arial" w:cs="Arial"/>
          <w:spacing w:val="-7"/>
          <w:sz w:val="18"/>
          <w:szCs w:val="18"/>
        </w:rPr>
        <w:t xml:space="preserve"> </w:t>
      </w:r>
      <w:r w:rsidRPr="00D907B5">
        <w:rPr>
          <w:rFonts w:ascii="Arial" w:hAnsi="Arial" w:cs="Arial"/>
          <w:spacing w:val="-4"/>
          <w:sz w:val="18"/>
          <w:szCs w:val="18"/>
        </w:rPr>
        <w:t xml:space="preserve">Pani/ Pana </w:t>
      </w:r>
      <w:r w:rsidRPr="00D907B5">
        <w:rPr>
          <w:rFonts w:ascii="Arial" w:hAnsi="Arial" w:cs="Arial"/>
          <w:spacing w:val="-7"/>
          <w:sz w:val="18"/>
          <w:szCs w:val="18"/>
        </w:rPr>
        <w:t xml:space="preserve"> </w:t>
      </w:r>
      <w:r w:rsidRPr="00D907B5">
        <w:rPr>
          <w:rFonts w:ascii="Arial" w:hAnsi="Arial" w:cs="Arial"/>
          <w:spacing w:val="-4"/>
          <w:sz w:val="18"/>
          <w:szCs w:val="18"/>
        </w:rPr>
        <w:t>…………………………………………</w:t>
      </w:r>
      <w:r w:rsidR="008F68BB">
        <w:rPr>
          <w:rFonts w:ascii="Arial" w:hAnsi="Arial" w:cs="Arial"/>
          <w:spacing w:val="-4"/>
          <w:sz w:val="18"/>
          <w:szCs w:val="18"/>
        </w:rPr>
        <w:t>…………………</w:t>
      </w:r>
      <w:r w:rsidRPr="00D907B5">
        <w:rPr>
          <w:rFonts w:ascii="Arial" w:hAnsi="Arial" w:cs="Arial"/>
          <w:spacing w:val="-4"/>
          <w:sz w:val="18"/>
          <w:szCs w:val="18"/>
        </w:rPr>
        <w:t>…….</w:t>
      </w:r>
      <w:r w:rsidR="008F68BB">
        <w:rPr>
          <w:rFonts w:ascii="Arial" w:hAnsi="Arial" w:cs="Arial"/>
          <w:spacing w:val="-4"/>
          <w:sz w:val="18"/>
          <w:szCs w:val="18"/>
        </w:rPr>
        <w:t xml:space="preserve"> </w:t>
      </w:r>
      <w:r w:rsidRPr="00D907B5">
        <w:rPr>
          <w:rFonts w:ascii="Arial" w:hAnsi="Arial" w:cs="Arial"/>
          <w:spacing w:val="-4"/>
          <w:sz w:val="18"/>
          <w:szCs w:val="18"/>
        </w:rPr>
        <w:t>w związku</w:t>
      </w:r>
      <w:r w:rsidRPr="00D907B5">
        <w:rPr>
          <w:rFonts w:ascii="Arial" w:hAnsi="Arial" w:cs="Arial"/>
          <w:sz w:val="18"/>
          <w:szCs w:val="18"/>
        </w:rPr>
        <w:tab/>
        <w:t>z wnioskowaniem, rozpatrzeniem,</w:t>
      </w:r>
      <w:r w:rsidRPr="00D907B5">
        <w:rPr>
          <w:rFonts w:ascii="Arial" w:hAnsi="Arial" w:cs="Arial"/>
          <w:spacing w:val="25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jak</w:t>
      </w:r>
      <w:r w:rsidRPr="00D907B5">
        <w:rPr>
          <w:rFonts w:ascii="Arial" w:hAnsi="Arial" w:cs="Arial"/>
          <w:spacing w:val="24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i</w:t>
      </w:r>
      <w:r w:rsidRPr="00D907B5">
        <w:rPr>
          <w:rFonts w:ascii="Arial" w:hAnsi="Arial" w:cs="Arial"/>
          <w:spacing w:val="22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realizacją</w:t>
      </w:r>
      <w:r w:rsidRPr="00D907B5">
        <w:rPr>
          <w:rFonts w:ascii="Arial" w:hAnsi="Arial" w:cs="Arial"/>
          <w:spacing w:val="27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umowy</w:t>
      </w:r>
      <w:r w:rsidRPr="00D907B5">
        <w:rPr>
          <w:rFonts w:ascii="Arial" w:hAnsi="Arial" w:cs="Arial"/>
          <w:spacing w:val="27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o</w:t>
      </w:r>
      <w:r w:rsidRPr="00D907B5">
        <w:rPr>
          <w:rFonts w:ascii="Arial" w:hAnsi="Arial" w:cs="Arial"/>
          <w:spacing w:val="22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przyznanie jednorazowych środków na podjęcie działalności gospodarcz</w:t>
      </w:r>
      <w:r>
        <w:rPr>
          <w:rFonts w:ascii="Arial" w:hAnsi="Arial" w:cs="Arial"/>
          <w:sz w:val="18"/>
          <w:szCs w:val="18"/>
        </w:rPr>
        <w:t>e</w:t>
      </w:r>
      <w:r w:rsidR="008F68BB">
        <w:rPr>
          <w:rFonts w:ascii="Arial" w:hAnsi="Arial" w:cs="Arial"/>
          <w:sz w:val="18"/>
          <w:szCs w:val="18"/>
        </w:rPr>
        <w:t>j</w:t>
      </w:r>
    </w:p>
    <w:p w14:paraId="79B55C12" w14:textId="77777777" w:rsidR="00A938D4" w:rsidRDefault="00A938D4" w:rsidP="00A938D4">
      <w:pPr>
        <w:spacing w:after="0" w:line="240" w:lineRule="auto"/>
        <w:rPr>
          <w:rFonts w:ascii="Arial" w:eastAsia="Times New Roman" w:hAnsi="Arial" w:cs="Arial"/>
          <w:i/>
          <w:color w:val="000000"/>
          <w:sz w:val="18"/>
          <w:szCs w:val="18"/>
          <w:lang w:eastAsia="ar-SA"/>
        </w:rPr>
      </w:pPr>
    </w:p>
    <w:p w14:paraId="3D9A2795" w14:textId="77777777" w:rsidR="00A938D4" w:rsidRDefault="00A938D4" w:rsidP="00A938D4">
      <w:pPr>
        <w:spacing w:after="0" w:line="240" w:lineRule="auto"/>
        <w:rPr>
          <w:rFonts w:ascii="Arial" w:eastAsia="Times New Roman" w:hAnsi="Arial" w:cs="Arial"/>
          <w:i/>
          <w:color w:val="000000"/>
          <w:sz w:val="18"/>
          <w:szCs w:val="18"/>
          <w:lang w:eastAsia="ar-SA"/>
        </w:rPr>
      </w:pPr>
    </w:p>
    <w:p w14:paraId="5DED6182" w14:textId="77777777" w:rsidR="00A938D4" w:rsidRDefault="00A938D4" w:rsidP="00A938D4">
      <w:pPr>
        <w:pStyle w:val="Tekstpodstawowy"/>
        <w:spacing w:before="112"/>
        <w:ind w:right="412"/>
        <w:jc w:val="left"/>
        <w:rPr>
          <w:rFonts w:ascii="Arial" w:hAnsi="Arial" w:cs="Arial"/>
          <w:w w:val="105"/>
          <w:sz w:val="18"/>
          <w:szCs w:val="18"/>
        </w:rPr>
      </w:pPr>
      <w:r>
        <w:rPr>
          <w:rFonts w:ascii="Arial" w:hAnsi="Arial" w:cs="Arial"/>
          <w:w w:val="105"/>
          <w:sz w:val="18"/>
          <w:szCs w:val="18"/>
        </w:rPr>
        <w:t>……………………………………………………………….</w:t>
      </w:r>
    </w:p>
    <w:p w14:paraId="76C2A505" w14:textId="77777777" w:rsidR="00A938D4" w:rsidRPr="00D907B5" w:rsidRDefault="00A938D4" w:rsidP="00A938D4">
      <w:pPr>
        <w:pStyle w:val="Tekstpodstawowy"/>
        <w:spacing w:before="112"/>
        <w:ind w:right="412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w w:val="105"/>
          <w:sz w:val="18"/>
          <w:szCs w:val="18"/>
        </w:rPr>
        <w:t>(miejsce, data i czytelny podpis współmałżonka poręczyciela)</w:t>
      </w:r>
    </w:p>
    <w:bookmarkEnd w:id="10"/>
    <w:p w14:paraId="683F4D71" w14:textId="77777777" w:rsidR="006F0834" w:rsidRPr="00A15F20" w:rsidRDefault="006F0834" w:rsidP="006F0834">
      <w:pPr>
        <w:shd w:val="clear" w:color="auto" w:fill="FFFFFF"/>
        <w:suppressAutoHyphens/>
        <w:spacing w:after="0" w:line="240" w:lineRule="auto"/>
        <w:ind w:left="720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</w:p>
    <w:p w14:paraId="1BB45FE1" w14:textId="77777777" w:rsidR="006F0834" w:rsidRPr="00A15F20" w:rsidRDefault="006F0834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6D4B8F68" w14:textId="77777777" w:rsidR="00D56D71" w:rsidRPr="00A15F20" w:rsidRDefault="00D56D71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06C97222" w14:textId="77777777" w:rsidR="00D56D71" w:rsidRPr="00A15F20" w:rsidRDefault="00D56D71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792C44CF" w14:textId="77777777" w:rsidR="00D56D71" w:rsidRPr="00A15F20" w:rsidRDefault="00D56D71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3258BDD3" w14:textId="77777777" w:rsidR="00D56D71" w:rsidRPr="00A15F20" w:rsidRDefault="00D56D71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11770E9D" w14:textId="77777777" w:rsidR="00D56D71" w:rsidRPr="00A15F20" w:rsidRDefault="00D56D71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1F78510A" w14:textId="77777777" w:rsidR="00D56D71" w:rsidRPr="00A15F20" w:rsidRDefault="00D56D71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65C9A25B" w14:textId="77777777" w:rsidR="00D56D71" w:rsidRPr="00A15F20" w:rsidRDefault="00D56D71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03665FF8" w14:textId="77777777" w:rsidR="00D56D71" w:rsidRPr="00A15F20" w:rsidRDefault="00D56D71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097C5795" w14:textId="77777777" w:rsidR="00FA667A" w:rsidRPr="00A15F20" w:rsidRDefault="00FA667A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0238A23C" w14:textId="77777777" w:rsidR="00FA667A" w:rsidRPr="00A15F20" w:rsidRDefault="00FA667A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51B486A0" w14:textId="77777777" w:rsidR="00FA667A" w:rsidRPr="00A15F20" w:rsidRDefault="00FA667A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159D9620" w14:textId="77777777" w:rsidR="00FA667A" w:rsidRPr="00A15F20" w:rsidRDefault="00FA667A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5995069E" w14:textId="77777777" w:rsidR="00FA667A" w:rsidRPr="00A15F20" w:rsidRDefault="00FA667A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7B4B5901" w14:textId="77777777" w:rsidR="001B2065" w:rsidRPr="00A15F20" w:rsidRDefault="001B2065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38097FD2" w14:textId="77777777" w:rsidR="001B2065" w:rsidRPr="00A15F20" w:rsidRDefault="001B2065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5089B06E" w14:textId="77777777" w:rsidR="001B2065" w:rsidRPr="00A15F20" w:rsidRDefault="001B2065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0120CACC" w14:textId="77777777" w:rsidR="001B2065" w:rsidRPr="00A15F20" w:rsidRDefault="001B2065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452BAFB1" w14:textId="77777777" w:rsidR="00FA667A" w:rsidRPr="00A15F20" w:rsidRDefault="00FA667A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17267017" w14:textId="77777777" w:rsidR="00A938D4" w:rsidRDefault="00A938D4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775710A8" w14:textId="77777777" w:rsidR="00A938D4" w:rsidRDefault="00A938D4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07773A8D" w14:textId="77777777" w:rsidR="008F68BB" w:rsidRDefault="008F68BB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08AEC7EF" w14:textId="77777777" w:rsidR="00A938D4" w:rsidRDefault="00A938D4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04D4135C" w14:textId="77777777" w:rsidR="00A938D4" w:rsidRDefault="00A938D4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6D9A8AE3" w14:textId="77777777" w:rsidR="00A938D4" w:rsidRDefault="00A938D4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0DCF90B4" w14:textId="77777777" w:rsidR="00A938D4" w:rsidRDefault="00A938D4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608A4C47" w14:textId="77777777" w:rsidR="00A938D4" w:rsidRDefault="00A938D4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0B6E5C33" w14:textId="77777777" w:rsidR="00A938D4" w:rsidRDefault="00A938D4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0BBD46F0" w14:textId="77777777" w:rsidR="00A938D4" w:rsidRDefault="00A938D4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6542AD71" w14:textId="77777777" w:rsidR="00A938D4" w:rsidRDefault="00A938D4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5DCA2849" w14:textId="77777777" w:rsidR="00327C1E" w:rsidRDefault="00327C1E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359D895D" w14:textId="77777777" w:rsidR="00327C1E" w:rsidRDefault="00327C1E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42908F58" w14:textId="5134B573" w:rsidR="00EB788B" w:rsidRPr="00A15F20" w:rsidRDefault="00EB788B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  <w:bookmarkStart w:id="11" w:name="_Hlk189216101"/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lastRenderedPageBreak/>
        <w:t xml:space="preserve">DEKLARACJA MAJĄTKOWA – prosimy wypełnić w przypadku wyboru formy poręczenia w postaci aktu notarialnego o dobrowolnym poddaniu się egzekucji </w:t>
      </w:r>
      <w:r w:rsidR="00790B30">
        <w:rPr>
          <w:rFonts w:ascii="Arial" w:eastAsia="Times New Roman" w:hAnsi="Arial" w:cs="Arial"/>
          <w:b/>
          <w:sz w:val="18"/>
          <w:szCs w:val="18"/>
          <w:lang w:eastAsia="ar-SA"/>
        </w:rPr>
        <w:t>lub weksla in blanco</w:t>
      </w: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br/>
      </w:r>
    </w:p>
    <w:p w14:paraId="3ED7F324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7D97938D" w14:textId="77777777" w:rsidR="00EB788B" w:rsidRPr="00A15F20" w:rsidRDefault="00EB788B">
      <w:pPr>
        <w:numPr>
          <w:ilvl w:val="0"/>
          <w:numId w:val="18"/>
        </w:numPr>
        <w:suppressAutoHyphens/>
        <w:spacing w:after="0" w:line="240" w:lineRule="auto"/>
        <w:ind w:left="426" w:hanging="284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Dane  ogólne</w:t>
      </w:r>
    </w:p>
    <w:p w14:paraId="3B048282" w14:textId="77777777" w:rsidR="00EB788B" w:rsidRPr="00A15F20" w:rsidRDefault="00EB788B" w:rsidP="00EB788B">
      <w:pPr>
        <w:suppressAutoHyphens/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370F797D" w14:textId="77777777" w:rsidR="00EB788B" w:rsidRPr="00A15F20" w:rsidRDefault="00EB788B">
      <w:pPr>
        <w:numPr>
          <w:ilvl w:val="0"/>
          <w:numId w:val="19"/>
        </w:num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Imię i nazwisko ……………………………………………………………………………...</w:t>
      </w:r>
    </w:p>
    <w:p w14:paraId="67B47617" w14:textId="77777777" w:rsidR="00EB788B" w:rsidRPr="00A15F20" w:rsidRDefault="00EB788B" w:rsidP="00EB788B">
      <w:pPr>
        <w:suppressAutoHyphens/>
        <w:spacing w:after="0" w:line="240" w:lineRule="auto"/>
        <w:ind w:left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11234DB7" w14:textId="77777777" w:rsidR="00EB788B" w:rsidRPr="00A15F20" w:rsidRDefault="00EB788B" w:rsidP="00EB788B">
      <w:pPr>
        <w:suppressAutoHyphens/>
        <w:spacing w:after="0" w:line="240" w:lineRule="auto"/>
        <w:ind w:left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Dowód osobisty /seria, numer/ …………………………………………………………......</w:t>
      </w:r>
    </w:p>
    <w:p w14:paraId="1269148A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6445A84E" w14:textId="77777777" w:rsidR="00EB788B" w:rsidRPr="00A15F20" w:rsidRDefault="00EB788B" w:rsidP="00EB788B">
      <w:pPr>
        <w:suppressAutoHyphens/>
        <w:spacing w:after="0" w:line="240" w:lineRule="auto"/>
        <w:ind w:left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Nr PESEL i Nr NIP ……………………………………………………………</w:t>
      </w:r>
    </w:p>
    <w:p w14:paraId="5F569EB0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1912A46D" w14:textId="77777777" w:rsidR="00EB788B" w:rsidRPr="00A15F20" w:rsidRDefault="00EB788B">
      <w:pPr>
        <w:numPr>
          <w:ilvl w:val="0"/>
          <w:numId w:val="19"/>
        </w:num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Stan cywilny ……………………………………………………………..</w:t>
      </w:r>
    </w:p>
    <w:p w14:paraId="7B3A9EF1" w14:textId="77777777" w:rsidR="00EB788B" w:rsidRPr="00A15F20" w:rsidRDefault="00EB788B" w:rsidP="00EB788B">
      <w:pPr>
        <w:suppressAutoHyphens/>
        <w:spacing w:after="0" w:line="240" w:lineRule="auto"/>
        <w:ind w:left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12F09058" w14:textId="77777777" w:rsidR="00EB788B" w:rsidRPr="00A15F20" w:rsidRDefault="00EB788B">
      <w:pPr>
        <w:numPr>
          <w:ilvl w:val="0"/>
          <w:numId w:val="19"/>
        </w:numPr>
        <w:suppressAutoHyphens/>
        <w:spacing w:after="0" w:line="240" w:lineRule="auto"/>
        <w:ind w:left="284" w:hanging="284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Stosunki majątkowe między małżonkami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br/>
        <w:t>/wspólność, rozdzielność/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  <w:t>……………………………………………………………..</w:t>
      </w:r>
    </w:p>
    <w:p w14:paraId="31DE3F22" w14:textId="77777777" w:rsidR="00EB788B" w:rsidRPr="00A15F20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3628D9E9" w14:textId="77777777" w:rsidR="00EB788B" w:rsidRPr="00A15F20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oświadczam, co następuję:</w:t>
      </w:r>
    </w:p>
    <w:p w14:paraId="583CA253" w14:textId="77777777" w:rsidR="00EB788B" w:rsidRPr="00A15F20" w:rsidRDefault="00EB788B" w:rsidP="00EB788B">
      <w:pPr>
        <w:suppressAutoHyphens/>
        <w:spacing w:after="0" w:line="240" w:lineRule="auto"/>
        <w:ind w:left="720"/>
        <w:rPr>
          <w:rFonts w:ascii="Arial" w:eastAsia="Times New Roman" w:hAnsi="Arial" w:cs="Arial"/>
          <w:sz w:val="18"/>
          <w:szCs w:val="18"/>
          <w:lang w:eastAsia="ar-SA"/>
        </w:rPr>
      </w:pPr>
    </w:p>
    <w:p w14:paraId="292C2C76" w14:textId="77777777" w:rsidR="00EB788B" w:rsidRPr="00A15F20" w:rsidRDefault="00EB788B">
      <w:pPr>
        <w:numPr>
          <w:ilvl w:val="0"/>
          <w:numId w:val="20"/>
        </w:numPr>
        <w:suppressAutoHyphens/>
        <w:spacing w:after="0" w:line="240" w:lineRule="auto"/>
        <w:ind w:left="426" w:hanging="284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posiadam następujące składniki majątkowe stanowiące własność lub współwłasność moją lub współmałżonka:</w:t>
      </w:r>
    </w:p>
    <w:p w14:paraId="1EB26A55" w14:textId="77777777" w:rsidR="00EB788B" w:rsidRPr="00A15F20" w:rsidRDefault="00EB788B" w:rsidP="00EB788B">
      <w:pPr>
        <w:suppressAutoHyphens/>
        <w:spacing w:after="0" w:line="240" w:lineRule="auto"/>
        <w:ind w:left="720"/>
        <w:rPr>
          <w:rFonts w:ascii="Arial" w:eastAsia="Times New Roman" w:hAnsi="Arial" w:cs="Arial"/>
          <w:sz w:val="18"/>
          <w:szCs w:val="18"/>
          <w:lang w:eastAsia="ar-SA"/>
        </w:rPr>
      </w:pPr>
    </w:p>
    <w:p w14:paraId="3DA612F3" w14:textId="77777777" w:rsidR="00EB788B" w:rsidRPr="00A15F20" w:rsidRDefault="00EB788B">
      <w:pPr>
        <w:numPr>
          <w:ilvl w:val="0"/>
          <w:numId w:val="21"/>
        </w:numPr>
        <w:suppressAutoHyphens/>
        <w:spacing w:after="0" w:line="240" w:lineRule="auto"/>
        <w:ind w:left="567" w:hanging="567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nieruchomości  /wyszczególnić, wskazując miejsce położenia , wskazać współwłaścicieli, podać wartość rynkową, czy jest obciążone hipoteką, dołączyć dokumenty potwierdzające posiadanie, np. akt notarialny lub wypis z księgi wieczystej/</w:t>
      </w:r>
    </w:p>
    <w:p w14:paraId="2731C67A" w14:textId="77777777" w:rsidR="00EB788B" w:rsidRPr="00A15F20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3B97F3C3" w14:textId="77777777" w:rsidR="00EB788B" w:rsidRPr="00A15F20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F6F5795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7D7FBD80" w14:textId="77777777" w:rsidR="00EB788B" w:rsidRPr="00A15F20" w:rsidRDefault="00EB788B">
      <w:pPr>
        <w:numPr>
          <w:ilvl w:val="0"/>
          <w:numId w:val="21"/>
        </w:numPr>
        <w:suppressAutoHyphens/>
        <w:spacing w:after="0" w:line="240" w:lineRule="auto"/>
        <w:ind w:left="567" w:hanging="567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maszyny, urządzenia, środki transportu /podać nazwę, rok produkcji, wartość rynkowa,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br/>
        <w:t>czy jest zastawione, przewłaszczone, dołączyć dokumenty potwierdzające posiadanie /</w:t>
      </w:r>
    </w:p>
    <w:p w14:paraId="2895D78E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 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77B2666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52A8DB9A" w14:textId="31E681BC" w:rsidR="00EB788B" w:rsidRPr="00A15F20" w:rsidRDefault="00EB788B">
      <w:pPr>
        <w:numPr>
          <w:ilvl w:val="0"/>
          <w:numId w:val="21"/>
        </w:numPr>
        <w:suppressAutoHyphens/>
        <w:spacing w:after="0" w:line="240" w:lineRule="auto"/>
        <w:ind w:left="567" w:hanging="567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inny majątek – papiery wartościowe, kosztowności itp. /podać nazwę, wartość rynkowa,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br/>
        <w:t>czy jest zastawione, przewłaszczone, dołączyć dokumenty potwierdzające posiadanie/</w:t>
      </w:r>
    </w:p>
    <w:p w14:paraId="32FD761E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33E5D812" w14:textId="77777777" w:rsidR="001B2065" w:rsidRPr="00A15F20" w:rsidRDefault="001B2065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56B14C53" w14:textId="77777777" w:rsidR="001B2065" w:rsidRPr="00A15F20" w:rsidRDefault="001B2065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5D9D5D8C" w14:textId="77777777" w:rsidR="001B2065" w:rsidRPr="00A15F20" w:rsidRDefault="001B2065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11B578F0" w14:textId="77777777" w:rsidR="001B2065" w:rsidRPr="00A15F20" w:rsidRDefault="001B2065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40A92834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34781B6C" w14:textId="77777777" w:rsidR="00EB788B" w:rsidRPr="00A15F20" w:rsidRDefault="00EB788B">
      <w:pPr>
        <w:numPr>
          <w:ilvl w:val="0"/>
          <w:numId w:val="20"/>
        </w:num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Zobowiązania – zadłużenia, np. wobec banków, podmiotów gospodarczych, budżetu państwa, ZUS, osób fizycznych</w:t>
      </w: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74"/>
        <w:gridCol w:w="1417"/>
        <w:gridCol w:w="1675"/>
        <w:gridCol w:w="1686"/>
        <w:gridCol w:w="1565"/>
        <w:gridCol w:w="1559"/>
      </w:tblGrid>
      <w:tr w:rsidR="00EB788B" w:rsidRPr="00A15F20" w14:paraId="6036333F" w14:textId="77777777" w:rsidTr="008F68BB">
        <w:tc>
          <w:tcPr>
            <w:tcW w:w="1874" w:type="dxa"/>
            <w:vAlign w:val="bottom"/>
          </w:tcPr>
          <w:p w14:paraId="7EC0D17A" w14:textId="77777777" w:rsidR="00EB788B" w:rsidRPr="00A15F20" w:rsidRDefault="00EB788B" w:rsidP="00EB788B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A15F20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Podmiot wobec, którego istnieje zobowiązanie</w:t>
            </w:r>
          </w:p>
        </w:tc>
        <w:tc>
          <w:tcPr>
            <w:tcW w:w="1417" w:type="dxa"/>
            <w:vAlign w:val="bottom"/>
          </w:tcPr>
          <w:p w14:paraId="46312DF4" w14:textId="77777777" w:rsidR="00EB788B" w:rsidRPr="00A15F20" w:rsidRDefault="00EB788B" w:rsidP="00EB788B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A15F20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Kwota zobowiązania/ miesięczna rata</w:t>
            </w:r>
          </w:p>
        </w:tc>
        <w:tc>
          <w:tcPr>
            <w:tcW w:w="1675" w:type="dxa"/>
            <w:vAlign w:val="bottom"/>
          </w:tcPr>
          <w:p w14:paraId="67BCD490" w14:textId="77777777" w:rsidR="00EB788B" w:rsidRPr="00A15F20" w:rsidRDefault="00EB788B" w:rsidP="00EB788B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A15F20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Kwota pozostała do spłaty</w:t>
            </w:r>
          </w:p>
        </w:tc>
        <w:tc>
          <w:tcPr>
            <w:tcW w:w="1686" w:type="dxa"/>
            <w:vAlign w:val="bottom"/>
          </w:tcPr>
          <w:p w14:paraId="523379DE" w14:textId="77777777" w:rsidR="00EB788B" w:rsidRPr="00A15F20" w:rsidRDefault="00EB788B" w:rsidP="00EB788B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A15F20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Data powstania zobowiązania</w:t>
            </w:r>
          </w:p>
        </w:tc>
        <w:tc>
          <w:tcPr>
            <w:tcW w:w="1565" w:type="dxa"/>
            <w:vAlign w:val="bottom"/>
          </w:tcPr>
          <w:p w14:paraId="1BD72686" w14:textId="77777777" w:rsidR="00EB788B" w:rsidRPr="00A15F20" w:rsidRDefault="00EB788B" w:rsidP="00EB788B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A15F20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Forma prawnego zabezpieczenia</w:t>
            </w:r>
          </w:p>
        </w:tc>
        <w:tc>
          <w:tcPr>
            <w:tcW w:w="1559" w:type="dxa"/>
            <w:vAlign w:val="bottom"/>
          </w:tcPr>
          <w:p w14:paraId="27ED933C" w14:textId="77777777" w:rsidR="00EB788B" w:rsidRPr="00A15F20" w:rsidRDefault="00EB788B" w:rsidP="00EB788B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A15F20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Data wygaśnięcia zobowiązania</w:t>
            </w:r>
          </w:p>
        </w:tc>
      </w:tr>
      <w:tr w:rsidR="00EB788B" w:rsidRPr="00A15F20" w14:paraId="56EEB135" w14:textId="77777777" w:rsidTr="008F68BB">
        <w:trPr>
          <w:trHeight w:val="3105"/>
        </w:trPr>
        <w:tc>
          <w:tcPr>
            <w:tcW w:w="1874" w:type="dxa"/>
          </w:tcPr>
          <w:p w14:paraId="1A58D88C" w14:textId="77777777" w:rsidR="00EB788B" w:rsidRPr="00A15F20" w:rsidRDefault="00EB788B" w:rsidP="00EB788B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</w:tcPr>
          <w:p w14:paraId="5D783279" w14:textId="77777777" w:rsidR="00EB788B" w:rsidRPr="00A15F20" w:rsidRDefault="00EB788B" w:rsidP="00EB788B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675" w:type="dxa"/>
          </w:tcPr>
          <w:p w14:paraId="67352DF6" w14:textId="77777777" w:rsidR="00EB788B" w:rsidRPr="00A15F20" w:rsidRDefault="00EB788B" w:rsidP="00EB788B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686" w:type="dxa"/>
          </w:tcPr>
          <w:p w14:paraId="7E3126AE" w14:textId="77777777" w:rsidR="00EB788B" w:rsidRPr="00A15F20" w:rsidRDefault="00EB788B" w:rsidP="00EB788B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565" w:type="dxa"/>
          </w:tcPr>
          <w:p w14:paraId="3EA5EC21" w14:textId="77777777" w:rsidR="00EB788B" w:rsidRPr="00A15F20" w:rsidRDefault="00EB788B" w:rsidP="00EB788B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559" w:type="dxa"/>
          </w:tcPr>
          <w:p w14:paraId="7E607ED5" w14:textId="77777777" w:rsidR="00EB788B" w:rsidRPr="00A15F20" w:rsidRDefault="00EB788B" w:rsidP="00EB788B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</w:tbl>
    <w:p w14:paraId="1E11139A" w14:textId="77777777" w:rsidR="00EB788B" w:rsidRPr="00A15F20" w:rsidRDefault="00EB788B" w:rsidP="00EB788B">
      <w:pPr>
        <w:suppressAutoHyphens/>
        <w:spacing w:after="0" w:line="240" w:lineRule="auto"/>
        <w:ind w:left="786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1029AA27" w14:textId="77777777" w:rsidR="00EB788B" w:rsidRPr="00A15F20" w:rsidRDefault="00EB788B">
      <w:pPr>
        <w:numPr>
          <w:ilvl w:val="0"/>
          <w:numId w:val="20"/>
        </w:num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Przeciętne miesięczne wydatki z tytułu czynszu, opłat za energię elektryczną, gaz, itp. ………………………. zł</w:t>
      </w:r>
    </w:p>
    <w:p w14:paraId="29715E48" w14:textId="77777777" w:rsidR="00EB788B" w:rsidRPr="00A15F20" w:rsidRDefault="00EB788B" w:rsidP="00EB788B">
      <w:pPr>
        <w:suppressAutoHyphens/>
        <w:spacing w:after="0" w:line="240" w:lineRule="auto"/>
        <w:ind w:left="786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7D3AA7E6" w14:textId="77777777" w:rsidR="00EB788B" w:rsidRDefault="00EB788B">
      <w:pPr>
        <w:numPr>
          <w:ilvl w:val="0"/>
          <w:numId w:val="20"/>
        </w:num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lastRenderedPageBreak/>
        <w:t>Dane o współmałżonku</w:t>
      </w:r>
    </w:p>
    <w:p w14:paraId="7B16F2F9" w14:textId="77777777" w:rsidR="00532B90" w:rsidRDefault="00532B90" w:rsidP="00532B90">
      <w:pPr>
        <w:pStyle w:val="Akapitzlist"/>
        <w:rPr>
          <w:rFonts w:ascii="Arial" w:eastAsia="Times New Roman" w:hAnsi="Arial" w:cs="Arial"/>
          <w:sz w:val="18"/>
          <w:szCs w:val="18"/>
        </w:rPr>
      </w:pPr>
    </w:p>
    <w:p w14:paraId="4BFB19BB" w14:textId="77777777" w:rsidR="00532B90" w:rsidRPr="00A15F20" w:rsidRDefault="00532B90" w:rsidP="00532B90">
      <w:pPr>
        <w:suppressAutoHyphens/>
        <w:spacing w:after="0" w:line="240" w:lineRule="auto"/>
        <w:ind w:left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4E482827" w14:textId="77777777" w:rsidR="008662BB" w:rsidRPr="00A15F20" w:rsidRDefault="008662BB">
      <w:pPr>
        <w:numPr>
          <w:ilvl w:val="0"/>
          <w:numId w:val="22"/>
        </w:numPr>
        <w:suppressAutoHyphens/>
        <w:spacing w:after="0" w:line="240" w:lineRule="auto"/>
        <w:ind w:left="709" w:hanging="425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imię i nazwisko……………………</w:t>
      </w:r>
      <w:r w:rsidR="003D48BB" w:rsidRPr="00A15F20">
        <w:rPr>
          <w:rFonts w:ascii="Arial" w:eastAsia="Times New Roman" w:hAnsi="Arial" w:cs="Arial"/>
          <w:sz w:val="18"/>
          <w:szCs w:val="18"/>
          <w:lang w:eastAsia="ar-SA"/>
        </w:rPr>
        <w:t>…………………………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br/>
      </w:r>
    </w:p>
    <w:p w14:paraId="413934EA" w14:textId="77777777" w:rsidR="00EB788B" w:rsidRPr="00A15F20" w:rsidRDefault="00EB788B">
      <w:pPr>
        <w:numPr>
          <w:ilvl w:val="0"/>
          <w:numId w:val="22"/>
        </w:numPr>
        <w:suppressAutoHyphens/>
        <w:spacing w:after="0" w:line="240" w:lineRule="auto"/>
        <w:ind w:left="567" w:hanging="283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 dowód osobisty /seria, numer, pesel/</w:t>
      </w:r>
      <w:r w:rsidR="008662BB" w:rsidRPr="00A15F20">
        <w:rPr>
          <w:rFonts w:ascii="Arial" w:eastAsia="Times New Roman" w:hAnsi="Arial" w:cs="Arial"/>
          <w:sz w:val="18"/>
          <w:szCs w:val="18"/>
          <w:lang w:eastAsia="ar-SA"/>
        </w:rPr>
        <w:t>………….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="008662BB" w:rsidRPr="00A15F20">
        <w:rPr>
          <w:rFonts w:ascii="Arial" w:eastAsia="Times New Roman" w:hAnsi="Arial" w:cs="Arial"/>
          <w:sz w:val="18"/>
          <w:szCs w:val="18"/>
          <w:lang w:eastAsia="ar-SA"/>
        </w:rPr>
        <w:t>…………………………………</w:t>
      </w:r>
    </w:p>
    <w:p w14:paraId="4AAFB931" w14:textId="77777777" w:rsidR="00EB788B" w:rsidRPr="00A15F20" w:rsidRDefault="00EB788B" w:rsidP="00EB788B">
      <w:pPr>
        <w:suppressAutoHyphens/>
        <w:spacing w:after="0" w:line="240" w:lineRule="auto"/>
        <w:ind w:left="1485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526071E1" w14:textId="77777777" w:rsidR="00EB788B" w:rsidRPr="00A15F20" w:rsidRDefault="00EB788B">
      <w:pPr>
        <w:numPr>
          <w:ilvl w:val="0"/>
          <w:numId w:val="22"/>
        </w:numPr>
        <w:suppressAutoHyphens/>
        <w:spacing w:after="0" w:line="240" w:lineRule="auto"/>
        <w:ind w:left="709" w:hanging="425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średnie miesięczne dochody brutto</w:t>
      </w:r>
      <w:r w:rsidR="008662BB" w:rsidRPr="00A15F20">
        <w:rPr>
          <w:rFonts w:ascii="Arial" w:eastAsia="Times New Roman" w:hAnsi="Arial" w:cs="Arial"/>
          <w:sz w:val="18"/>
          <w:szCs w:val="18"/>
          <w:lang w:eastAsia="ar-SA"/>
        </w:rPr>
        <w:t>……………………………………………...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</w:p>
    <w:p w14:paraId="58FD9FDA" w14:textId="77777777" w:rsidR="00EB788B" w:rsidRPr="00A15F20" w:rsidRDefault="00EB788B" w:rsidP="00EB788B">
      <w:pPr>
        <w:suppressAutoHyphens/>
        <w:spacing w:after="0" w:line="240" w:lineRule="auto"/>
        <w:ind w:left="1485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14EA433E" w14:textId="77777777" w:rsidR="00EB788B" w:rsidRPr="00A15F20" w:rsidRDefault="00EB788B">
      <w:pPr>
        <w:numPr>
          <w:ilvl w:val="0"/>
          <w:numId w:val="22"/>
        </w:numPr>
        <w:suppressAutoHyphens/>
        <w:spacing w:after="0" w:line="240" w:lineRule="auto"/>
        <w:ind w:left="709" w:hanging="425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źródło uzyskiwania dochodów</w:t>
      </w:r>
      <w:r w:rsidR="008662BB" w:rsidRPr="00A15F20">
        <w:rPr>
          <w:rFonts w:ascii="Arial" w:eastAsia="Times New Roman" w:hAnsi="Arial" w:cs="Arial"/>
          <w:sz w:val="18"/>
          <w:szCs w:val="18"/>
          <w:lang w:eastAsia="ar-SA"/>
        </w:rPr>
        <w:t>……………………………………………..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</w:p>
    <w:p w14:paraId="7A225B37" w14:textId="77777777" w:rsidR="00EB788B" w:rsidRPr="00A15F20" w:rsidRDefault="00EB788B" w:rsidP="00EB788B">
      <w:pPr>
        <w:suppressAutoHyphens/>
        <w:spacing w:after="0" w:line="240" w:lineRule="auto"/>
        <w:ind w:left="1485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131247F1" w14:textId="5B055CAB" w:rsidR="00EB788B" w:rsidRPr="00A15F20" w:rsidRDefault="00EB788B">
      <w:pPr>
        <w:numPr>
          <w:ilvl w:val="0"/>
          <w:numId w:val="20"/>
        </w:num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Stan rodzinny wnioskodawcy (</w:t>
      </w:r>
      <w:r w:rsidR="00A938D4">
        <w:rPr>
          <w:rFonts w:ascii="Arial" w:eastAsia="Times New Roman" w:hAnsi="Arial" w:cs="Arial"/>
          <w:sz w:val="18"/>
          <w:szCs w:val="18"/>
          <w:lang w:eastAsia="ar-SA"/>
        </w:rPr>
        <w:t>pozostających we wspólnym gospodarstwie domowym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) </w:t>
      </w:r>
      <w:r w:rsidR="00A938D4">
        <w:rPr>
          <w:rFonts w:ascii="Arial" w:eastAsia="Times New Roman" w:hAnsi="Arial" w:cs="Arial"/>
          <w:sz w:val="18"/>
          <w:szCs w:val="18"/>
          <w:lang w:eastAsia="ar-SA"/>
        </w:rPr>
        <w:t>……………..</w:t>
      </w:r>
    </w:p>
    <w:p w14:paraId="2C01C54D" w14:textId="6F28245B" w:rsidR="00EB788B" w:rsidRDefault="00EB788B">
      <w:pPr>
        <w:numPr>
          <w:ilvl w:val="0"/>
          <w:numId w:val="20"/>
        </w:numPr>
        <w:suppressAutoHyphens/>
        <w:spacing w:after="0" w:line="240" w:lineRule="auto"/>
        <w:ind w:left="284" w:hanging="284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Łączny miesięczny dochód brutto </w:t>
      </w:r>
      <w:r w:rsidRPr="00806B70">
        <w:rPr>
          <w:rFonts w:ascii="Arial" w:eastAsia="Times New Roman" w:hAnsi="Arial" w:cs="Arial"/>
          <w:sz w:val="18"/>
          <w:szCs w:val="18"/>
          <w:lang w:eastAsia="ar-SA"/>
        </w:rPr>
        <w:t>wszystkich osób pozostających we wspólnym gospodarstwie domowym</w:t>
      </w:r>
    </w:p>
    <w:p w14:paraId="66E39112" w14:textId="77777777" w:rsidR="008F68BB" w:rsidRPr="008F68BB" w:rsidRDefault="008F68BB" w:rsidP="008F68BB">
      <w:pPr>
        <w:suppressAutoHyphens/>
        <w:spacing w:after="0" w:line="240" w:lineRule="auto"/>
        <w:ind w:left="284"/>
        <w:rPr>
          <w:rFonts w:ascii="Arial" w:eastAsia="Times New Roman" w:hAnsi="Arial" w:cs="Arial"/>
          <w:sz w:val="12"/>
          <w:szCs w:val="12"/>
          <w:lang w:eastAsia="ar-SA"/>
        </w:rPr>
      </w:pPr>
    </w:p>
    <w:p w14:paraId="2C1CE1F4" w14:textId="342EFC8F" w:rsidR="00806B70" w:rsidRPr="00806B70" w:rsidRDefault="00806B70" w:rsidP="00806B70">
      <w:pPr>
        <w:suppressAutoHyphens/>
        <w:spacing w:after="0" w:line="240" w:lineRule="auto"/>
        <w:ind w:left="284"/>
        <w:rPr>
          <w:rFonts w:ascii="Arial" w:eastAsia="Times New Roman" w:hAnsi="Arial" w:cs="Arial"/>
          <w:sz w:val="18"/>
          <w:szCs w:val="18"/>
          <w:lang w:eastAsia="ar-SA"/>
        </w:rPr>
      </w:pPr>
      <w:r>
        <w:rPr>
          <w:rFonts w:ascii="Arial" w:eastAsia="Times New Roman" w:hAnsi="Arial" w:cs="Arial"/>
          <w:sz w:val="18"/>
          <w:szCs w:val="18"/>
          <w:lang w:eastAsia="ar-SA"/>
        </w:rPr>
        <w:t>……………………………………..</w:t>
      </w:r>
    </w:p>
    <w:p w14:paraId="5AFAF137" w14:textId="77777777" w:rsidR="00EB788B" w:rsidRPr="00A15F20" w:rsidRDefault="00EB788B" w:rsidP="00EB788B">
      <w:pPr>
        <w:suppressAutoHyphens/>
        <w:spacing w:after="0" w:line="240" w:lineRule="auto"/>
        <w:ind w:left="284"/>
        <w:rPr>
          <w:rFonts w:ascii="Arial" w:eastAsia="Times New Roman" w:hAnsi="Arial" w:cs="Arial"/>
          <w:sz w:val="18"/>
          <w:szCs w:val="18"/>
          <w:lang w:eastAsia="ar-SA"/>
        </w:rPr>
      </w:pPr>
    </w:p>
    <w:p w14:paraId="6804A771" w14:textId="06EA774A" w:rsidR="00EB788B" w:rsidRPr="00A15F20" w:rsidRDefault="00EB788B">
      <w:pPr>
        <w:numPr>
          <w:ilvl w:val="0"/>
          <w:numId w:val="20"/>
        </w:numPr>
        <w:suppressAutoHyphens/>
        <w:spacing w:after="0" w:line="240" w:lineRule="auto"/>
        <w:ind w:left="284" w:hanging="284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Dochód miesięczny brutto przypadający na 1 osobę</w:t>
      </w:r>
      <w:r w:rsidR="00806B70">
        <w:rPr>
          <w:rFonts w:ascii="Arial" w:eastAsia="Times New Roman" w:hAnsi="Arial" w:cs="Arial"/>
          <w:sz w:val="18"/>
          <w:szCs w:val="18"/>
          <w:lang w:eastAsia="ar-SA"/>
        </w:rPr>
        <w:t xml:space="preserve"> …………</w:t>
      </w:r>
      <w:r w:rsidR="008F68BB">
        <w:rPr>
          <w:rFonts w:ascii="Arial" w:eastAsia="Times New Roman" w:hAnsi="Arial" w:cs="Arial"/>
          <w:sz w:val="18"/>
          <w:szCs w:val="18"/>
          <w:lang w:eastAsia="ar-SA"/>
        </w:rPr>
        <w:t>………</w:t>
      </w:r>
      <w:r w:rsidR="00806B70">
        <w:rPr>
          <w:rFonts w:ascii="Arial" w:eastAsia="Times New Roman" w:hAnsi="Arial" w:cs="Arial"/>
          <w:sz w:val="18"/>
          <w:szCs w:val="18"/>
          <w:lang w:eastAsia="ar-SA"/>
        </w:rPr>
        <w:t>………….</w:t>
      </w:r>
    </w:p>
    <w:p w14:paraId="15987970" w14:textId="77777777" w:rsidR="00EB788B" w:rsidRPr="00A15F20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157779EF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05ACCE10" w14:textId="77777777" w:rsidR="00045860" w:rsidRPr="00A15F20" w:rsidRDefault="00045860" w:rsidP="00EB788B">
      <w:pPr>
        <w:suppressAutoHyphens/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5169E925" w14:textId="77777777" w:rsidR="00EB788B" w:rsidRPr="00A15F20" w:rsidRDefault="00EB788B" w:rsidP="00EB788B">
      <w:pPr>
        <w:suppressAutoHyphens/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                                                                                                                                                                               </w:t>
      </w:r>
    </w:p>
    <w:p w14:paraId="67220628" w14:textId="77777777" w:rsidR="00EB788B" w:rsidRPr="00A15F20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1F5324F1" w14:textId="2E78B148" w:rsidR="00EB788B" w:rsidRPr="00A15F20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Czytelny  podpis współmałżonka wnioskodawcy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080BE1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080BE1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806B7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Czytelny podpis </w:t>
      </w:r>
      <w:r w:rsidR="00806B70">
        <w:rPr>
          <w:rFonts w:ascii="Arial" w:eastAsia="Times New Roman" w:hAnsi="Arial" w:cs="Arial"/>
          <w:sz w:val="18"/>
          <w:szCs w:val="18"/>
          <w:lang w:eastAsia="ar-SA"/>
        </w:rPr>
        <w:t>wnioskodawcy</w:t>
      </w:r>
    </w:p>
    <w:p w14:paraId="53BD076B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15D273DB" w14:textId="61454F99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…………………………</w:t>
      </w:r>
      <w:r w:rsidR="008F68BB">
        <w:rPr>
          <w:rFonts w:ascii="Arial" w:eastAsia="Times New Roman" w:hAnsi="Arial" w:cs="Arial"/>
          <w:sz w:val="18"/>
          <w:szCs w:val="18"/>
          <w:lang w:eastAsia="ar-SA"/>
        </w:rPr>
        <w:t>………………..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…………..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080BE1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……</w:t>
      </w:r>
      <w:r w:rsidR="008F68BB">
        <w:rPr>
          <w:rFonts w:ascii="Arial" w:eastAsia="Times New Roman" w:hAnsi="Arial" w:cs="Arial"/>
          <w:sz w:val="18"/>
          <w:szCs w:val="18"/>
          <w:lang w:eastAsia="ar-SA"/>
        </w:rPr>
        <w:t>……..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………………………….</w:t>
      </w:r>
    </w:p>
    <w:p w14:paraId="45B3662F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0E63F9CF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2C7340C8" w14:textId="77777777" w:rsidR="00F14543" w:rsidRPr="00A15F20" w:rsidRDefault="00F14543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5C89168A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…………………. , dnia ………………………………..</w:t>
      </w:r>
    </w:p>
    <w:p w14:paraId="12329CD4" w14:textId="77777777" w:rsidR="00EB788B" w:rsidRPr="00A15F20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(Miejscowość)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  <w:t>(data)</w:t>
      </w:r>
    </w:p>
    <w:bookmarkEnd w:id="11"/>
    <w:p w14:paraId="6D23E158" w14:textId="53183C7C" w:rsidR="005A5565" w:rsidRPr="00A15F20" w:rsidRDefault="005A5565">
      <w:pPr>
        <w:rPr>
          <w:rFonts w:ascii="Arial" w:hAnsi="Arial" w:cs="Arial"/>
          <w:sz w:val="18"/>
          <w:szCs w:val="18"/>
        </w:rPr>
      </w:pPr>
    </w:p>
    <w:p w14:paraId="671964B3" w14:textId="77777777" w:rsidR="0074369C" w:rsidRPr="00A15F20" w:rsidRDefault="0074369C">
      <w:pPr>
        <w:rPr>
          <w:rFonts w:ascii="Arial" w:hAnsi="Arial" w:cs="Arial"/>
          <w:sz w:val="18"/>
          <w:szCs w:val="18"/>
        </w:rPr>
      </w:pPr>
    </w:p>
    <w:p w14:paraId="1FF4B4E8" w14:textId="715BDA15" w:rsidR="007B7602" w:rsidRPr="00A15F20" w:rsidRDefault="007B7602">
      <w:pPr>
        <w:rPr>
          <w:rFonts w:ascii="Arial" w:hAnsi="Arial" w:cs="Arial"/>
          <w:sz w:val="18"/>
          <w:szCs w:val="18"/>
        </w:rPr>
      </w:pPr>
      <w:r w:rsidRPr="00A15F20">
        <w:rPr>
          <w:rFonts w:ascii="Arial" w:hAnsi="Arial" w:cs="Arial"/>
          <w:sz w:val="18"/>
          <w:szCs w:val="18"/>
        </w:rPr>
        <w:br w:type="page"/>
      </w:r>
    </w:p>
    <w:p w14:paraId="72A9D2D6" w14:textId="4156B889" w:rsidR="0074369C" w:rsidRPr="00F10F70" w:rsidRDefault="0074369C" w:rsidP="0074369C">
      <w:pPr>
        <w:suppressAutoHyphens/>
        <w:spacing w:after="0" w:line="240" w:lineRule="auto"/>
        <w:jc w:val="right"/>
        <w:rPr>
          <w:rFonts w:ascii="Times New Roman" w:eastAsia="Times New Roman" w:hAnsi="Times New Roman" w:cs="Arial Unicode MS"/>
          <w:sz w:val="20"/>
          <w:szCs w:val="20"/>
          <w:lang w:eastAsia="ar-SA"/>
        </w:rPr>
      </w:pPr>
      <w:r w:rsidRPr="00F10F70">
        <w:rPr>
          <w:rFonts w:ascii="Times New Roman" w:eastAsia="Times New Roman" w:hAnsi="Times New Roman" w:cs="Arial Unicode MS"/>
          <w:b/>
          <w:sz w:val="24"/>
          <w:szCs w:val="20"/>
          <w:u w:val="single"/>
          <w:lang w:eastAsia="ar-SA"/>
        </w:rPr>
        <w:lastRenderedPageBreak/>
        <w:t>Załącznik nr</w:t>
      </w:r>
      <w:r>
        <w:rPr>
          <w:rFonts w:ascii="Times New Roman" w:eastAsia="Times New Roman" w:hAnsi="Times New Roman" w:cs="Arial Unicode MS"/>
          <w:b/>
          <w:sz w:val="24"/>
          <w:szCs w:val="20"/>
          <w:u w:val="single"/>
          <w:lang w:eastAsia="ar-SA"/>
        </w:rPr>
        <w:t xml:space="preserve"> 6</w:t>
      </w:r>
    </w:p>
    <w:p w14:paraId="28AEF821" w14:textId="655E3164" w:rsidR="007B7602" w:rsidRDefault="007B7602">
      <w:pPr>
        <w:rPr>
          <w:sz w:val="16"/>
          <w:szCs w:val="16"/>
        </w:rPr>
      </w:pPr>
      <w:r>
        <w:rPr>
          <w:noProof/>
        </w:rPr>
        <w:drawing>
          <wp:inline distT="0" distB="0" distL="0" distR="0" wp14:anchorId="3AFED089" wp14:editId="32FC24DF">
            <wp:extent cx="5760085" cy="8461544"/>
            <wp:effectExtent l="0" t="0" r="0" b="0"/>
            <wp:docPr id="81567" name="Picture 81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67" name="Picture 815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4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9AD48" w14:textId="77777777" w:rsidR="007B7602" w:rsidRDefault="007B7602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065426B9" w14:textId="0C3F6E41" w:rsidR="007B7602" w:rsidRDefault="007B7602">
      <w:pPr>
        <w:rPr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68233FDF" wp14:editId="53A3F3DA">
            <wp:extent cx="5760085" cy="8551054"/>
            <wp:effectExtent l="0" t="0" r="0" b="2540"/>
            <wp:docPr id="81572" name="Picture 81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72" name="Picture 8157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551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47CA3" w14:textId="77777777" w:rsidR="007B7602" w:rsidRDefault="007B7602">
      <w:pPr>
        <w:rPr>
          <w:sz w:val="16"/>
          <w:szCs w:val="16"/>
        </w:rPr>
      </w:pPr>
    </w:p>
    <w:p w14:paraId="6FF75759" w14:textId="77777777" w:rsidR="007B7602" w:rsidRDefault="007B7602">
      <w:pPr>
        <w:rPr>
          <w:sz w:val="16"/>
          <w:szCs w:val="16"/>
        </w:rPr>
      </w:pPr>
      <w:r w:rsidRPr="007B7602">
        <w:rPr>
          <w:noProof/>
          <w:sz w:val="16"/>
          <w:szCs w:val="16"/>
        </w:rPr>
        <w:lastRenderedPageBreak/>
        <w:drawing>
          <wp:inline distT="0" distB="0" distL="0" distR="0" wp14:anchorId="36C6B026" wp14:editId="6687563F">
            <wp:extent cx="5760085" cy="6283325"/>
            <wp:effectExtent l="0" t="0" r="0" b="3175"/>
            <wp:docPr id="107788006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28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96D1C" w14:textId="77777777" w:rsidR="007B7602" w:rsidRDefault="007B7602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0AE67A7E" w14:textId="77777777" w:rsidR="007B7602" w:rsidRDefault="007B7602">
      <w:pPr>
        <w:rPr>
          <w:sz w:val="16"/>
          <w:szCs w:val="16"/>
        </w:rPr>
      </w:pPr>
      <w:r w:rsidRPr="007B7602">
        <w:rPr>
          <w:noProof/>
          <w:sz w:val="16"/>
          <w:szCs w:val="16"/>
        </w:rPr>
        <w:lastRenderedPageBreak/>
        <w:drawing>
          <wp:inline distT="0" distB="0" distL="0" distR="0" wp14:anchorId="65907D1B" wp14:editId="075B3FB6">
            <wp:extent cx="5760085" cy="4696460"/>
            <wp:effectExtent l="0" t="0" r="0" b="8890"/>
            <wp:docPr id="129613256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69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AF8B5" w14:textId="77777777" w:rsidR="007B7602" w:rsidRDefault="007B7602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58EC37DD" w14:textId="77777777" w:rsidR="007B7602" w:rsidRDefault="007B7602">
      <w:pPr>
        <w:rPr>
          <w:sz w:val="16"/>
          <w:szCs w:val="16"/>
        </w:rPr>
      </w:pPr>
      <w:r w:rsidRPr="007B7602">
        <w:rPr>
          <w:noProof/>
          <w:sz w:val="16"/>
          <w:szCs w:val="16"/>
        </w:rPr>
        <w:lastRenderedPageBreak/>
        <w:drawing>
          <wp:inline distT="0" distB="0" distL="0" distR="0" wp14:anchorId="1B913FAA" wp14:editId="593AF575">
            <wp:extent cx="5760085" cy="8315325"/>
            <wp:effectExtent l="0" t="0" r="0" b="9525"/>
            <wp:docPr id="109026359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0CD8A" w14:textId="77777777" w:rsidR="007B7602" w:rsidRDefault="007B7602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1201E1C1" w14:textId="77777777" w:rsidR="0074369C" w:rsidRDefault="0074369C">
      <w:pPr>
        <w:rPr>
          <w:sz w:val="16"/>
          <w:szCs w:val="16"/>
        </w:rPr>
      </w:pPr>
      <w:r w:rsidRPr="0074369C">
        <w:rPr>
          <w:noProof/>
          <w:sz w:val="16"/>
          <w:szCs w:val="16"/>
        </w:rPr>
        <w:lastRenderedPageBreak/>
        <w:drawing>
          <wp:inline distT="0" distB="0" distL="0" distR="0" wp14:anchorId="6AE7BDEC" wp14:editId="7807ECE1">
            <wp:extent cx="5760085" cy="8343900"/>
            <wp:effectExtent l="0" t="0" r="0" b="0"/>
            <wp:docPr id="520620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6ED12" w14:textId="77777777" w:rsidR="0074369C" w:rsidRDefault="0074369C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5FF05189" w14:textId="77777777" w:rsidR="0074369C" w:rsidRDefault="0074369C">
      <w:pPr>
        <w:rPr>
          <w:sz w:val="16"/>
          <w:szCs w:val="16"/>
        </w:rPr>
      </w:pPr>
      <w:r w:rsidRPr="0074369C">
        <w:rPr>
          <w:noProof/>
          <w:sz w:val="16"/>
          <w:szCs w:val="16"/>
        </w:rPr>
        <w:lastRenderedPageBreak/>
        <w:drawing>
          <wp:inline distT="0" distB="0" distL="0" distR="0" wp14:anchorId="42F2295F" wp14:editId="11065CEE">
            <wp:extent cx="5760085" cy="5778500"/>
            <wp:effectExtent l="0" t="0" r="0" b="0"/>
            <wp:docPr id="131293606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77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3C87E" w14:textId="06CB5A80" w:rsidR="007B7602" w:rsidRDefault="007B7602">
      <w:pPr>
        <w:rPr>
          <w:sz w:val="16"/>
          <w:szCs w:val="16"/>
        </w:rPr>
      </w:pPr>
    </w:p>
    <w:sectPr w:rsidR="007B7602" w:rsidSect="008F68BB">
      <w:pgSz w:w="11907" w:h="16840" w:code="9"/>
      <w:pgMar w:top="567" w:right="708" w:bottom="993" w:left="1418" w:header="227" w:footer="362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45D75C" w14:textId="77777777" w:rsidR="00960170" w:rsidRDefault="00960170" w:rsidP="00EB788B">
      <w:pPr>
        <w:spacing w:after="0" w:line="240" w:lineRule="auto"/>
      </w:pPr>
      <w:r>
        <w:separator/>
      </w:r>
    </w:p>
  </w:endnote>
  <w:endnote w:type="continuationSeparator" w:id="0">
    <w:p w14:paraId="24987842" w14:textId="77777777" w:rsidR="00960170" w:rsidRDefault="00960170" w:rsidP="00EB78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CF3DD" w14:textId="77777777" w:rsidR="008913E5" w:rsidRDefault="008913E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FC4578D" w14:textId="77777777" w:rsidR="008913E5" w:rsidRDefault="008913E5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2753B" w14:textId="77777777" w:rsidR="008913E5" w:rsidRDefault="008913E5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71C9E">
      <w:rPr>
        <w:noProof/>
      </w:rPr>
      <w:t>10</w:t>
    </w:r>
    <w:r>
      <w:rPr>
        <w:noProof/>
      </w:rPr>
      <w:fldChar w:fldCharType="end"/>
    </w:r>
  </w:p>
  <w:p w14:paraId="5F280337" w14:textId="77777777" w:rsidR="008913E5" w:rsidRDefault="008913E5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9E401" w14:textId="77777777" w:rsidR="004E6C6E" w:rsidRDefault="004E6C6E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73CDBB2" w14:textId="77777777" w:rsidR="004E6C6E" w:rsidRDefault="004E6C6E">
    <w:pPr>
      <w:pStyle w:val="Stopka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EEAC4" w14:textId="77777777" w:rsidR="004E6C6E" w:rsidRDefault="004E6C6E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10</w:t>
    </w:r>
    <w:r>
      <w:rPr>
        <w:noProof/>
      </w:rPr>
      <w:fldChar w:fldCharType="end"/>
    </w:r>
  </w:p>
  <w:p w14:paraId="40D154E5" w14:textId="77777777" w:rsidR="004E6C6E" w:rsidRDefault="004E6C6E">
    <w:pPr>
      <w:pStyle w:val="Stopka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FFFE23" w14:textId="77777777" w:rsidR="008913E5" w:rsidRDefault="008913E5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71C9E">
      <w:rPr>
        <w:noProof/>
      </w:rPr>
      <w:t>27</w:t>
    </w:r>
    <w:r>
      <w:rPr>
        <w:noProof/>
      </w:rPr>
      <w:fldChar w:fldCharType="end"/>
    </w:r>
  </w:p>
  <w:p w14:paraId="3BC55018" w14:textId="77777777" w:rsidR="008913E5" w:rsidRDefault="008913E5">
    <w:pPr>
      <w:pStyle w:val="Stopka"/>
      <w:tabs>
        <w:tab w:val="clear" w:pos="4536"/>
        <w:tab w:val="clear" w:pos="9072"/>
        <w:tab w:val="left" w:pos="501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85AA9E" w14:textId="77777777" w:rsidR="00960170" w:rsidRDefault="00960170" w:rsidP="00EB788B">
      <w:pPr>
        <w:spacing w:after="0" w:line="240" w:lineRule="auto"/>
      </w:pPr>
      <w:r>
        <w:separator/>
      </w:r>
    </w:p>
  </w:footnote>
  <w:footnote w:type="continuationSeparator" w:id="0">
    <w:p w14:paraId="35321FC2" w14:textId="77777777" w:rsidR="00960170" w:rsidRDefault="00960170" w:rsidP="00EB788B">
      <w:pPr>
        <w:spacing w:after="0" w:line="240" w:lineRule="auto"/>
      </w:pPr>
      <w:r>
        <w:continuationSeparator/>
      </w:r>
    </w:p>
  </w:footnote>
  <w:footnote w:id="1">
    <w:p w14:paraId="4D688D3D" w14:textId="77777777" w:rsidR="008913E5" w:rsidRDefault="008913E5" w:rsidP="00EB788B">
      <w:pPr>
        <w:pStyle w:val="Tekstprzypisudolnego"/>
        <w:tabs>
          <w:tab w:val="left" w:pos="284"/>
        </w:tabs>
        <w:rPr>
          <w:b/>
        </w:rPr>
      </w:pPr>
      <w:r>
        <w:rPr>
          <w:rStyle w:val="Znakiprzypiswdolnych"/>
          <w:b/>
        </w:rPr>
        <w:footnoteRef/>
      </w:r>
      <w:r>
        <w:tab/>
      </w:r>
      <w:r w:rsidRPr="000E68EC">
        <w:rPr>
          <w:rFonts w:ascii="Arial" w:hAnsi="Arial" w:cs="Arial"/>
        </w:rPr>
        <w:t>Suma zakupów z Funduszu Pracy/ EFS musi być równa wnioskowanej kwocie dotacji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52746" w14:textId="77777777" w:rsidR="008913E5" w:rsidRDefault="008913E5" w:rsidP="00F71320">
    <w:pPr>
      <w:pStyle w:val="Nagwek"/>
      <w:tabs>
        <w:tab w:val="right" w:pos="9781"/>
      </w:tabs>
      <w:ind w:right="-710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CC835F" w14:textId="77777777" w:rsidR="004E6C6E" w:rsidRPr="00DE22FB" w:rsidRDefault="004E6C6E" w:rsidP="00DE22F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decimal"/>
      <w:pStyle w:val="Nagwek3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alibri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alibri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Arial Unicode MS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4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5"/>
      <w:numFmt w:val="decimal"/>
      <w:lvlText w:val="%1."/>
      <w:lvlJc w:val="left"/>
      <w:pPr>
        <w:tabs>
          <w:tab w:val="num" w:pos="460"/>
        </w:tabs>
        <w:ind w:left="460" w:hanging="360"/>
      </w:pPr>
      <w:rPr>
        <w:rFonts w:ascii="Times New Roman" w:eastAsia="Times New Roman" w:hAnsi="Times New Roman" w:cs="Arial Unicode MS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0000008"/>
    <w:multiLevelType w:val="singleLevel"/>
    <w:tmpl w:val="00000008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Arial Unicode MS"/>
      </w:rPr>
    </w:lvl>
  </w:abstractNum>
  <w:abstractNum w:abstractNumId="8" w15:restartNumberingAfterBreak="0">
    <w:nsid w:val="00000009"/>
    <w:multiLevelType w:val="multilevel"/>
    <w:tmpl w:val="49EC3352"/>
    <w:name w:val="WW8Num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A"/>
    <w:multiLevelType w:val="multi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000000B"/>
    <w:multiLevelType w:val="singleLevel"/>
    <w:tmpl w:val="0000000B"/>
    <w:name w:val="WW8Num12"/>
    <w:lvl w:ilvl="0">
      <w:start w:val="1"/>
      <w:numFmt w:val="decimal"/>
      <w:lvlText w:val="%1."/>
      <w:lvlJc w:val="left"/>
      <w:pPr>
        <w:tabs>
          <w:tab w:val="num" w:pos="460"/>
        </w:tabs>
        <w:ind w:left="460" w:hanging="360"/>
      </w:pPr>
      <w:rPr>
        <w:b/>
      </w:rPr>
    </w:lvl>
  </w:abstractNum>
  <w:abstractNum w:abstractNumId="11" w15:restartNumberingAfterBreak="0">
    <w:nsid w:val="0000000C"/>
    <w:multiLevelType w:val="singleLevel"/>
    <w:tmpl w:val="EF3435AE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660" w:hanging="360"/>
      </w:pPr>
      <w:rPr>
        <w:rFonts w:ascii="Symbol" w:hAnsi="Symbol"/>
        <w:b/>
        <w:bCs/>
      </w:rPr>
    </w:lvl>
  </w:abstractNum>
  <w:abstractNum w:abstractNumId="12" w15:restartNumberingAfterBreak="0">
    <w:nsid w:val="0000000D"/>
    <w:multiLevelType w:val="singleLevel"/>
    <w:tmpl w:val="0000000D"/>
    <w:name w:val="WW8Num1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</w:abstractNum>
  <w:abstractNum w:abstractNumId="13" w15:restartNumberingAfterBreak="0">
    <w:nsid w:val="0000000E"/>
    <w:multiLevelType w:val="multilevel"/>
    <w:tmpl w:val="0000000E"/>
    <w:name w:val="WW8Num1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4"/>
      <w:numFmt w:val="decimal"/>
      <w:lvlText w:val="%3."/>
      <w:lvlJc w:val="left"/>
      <w:pPr>
        <w:tabs>
          <w:tab w:val="num" w:pos="360"/>
        </w:tabs>
        <w:ind w:left="360" w:hanging="360"/>
      </w:pPr>
      <w:rPr>
        <w:b w:val="0"/>
        <w:bCs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4" w15:restartNumberingAfterBreak="0">
    <w:nsid w:val="0000000F"/>
    <w:multiLevelType w:val="singleLevel"/>
    <w:tmpl w:val="0000000F"/>
    <w:name w:val="WW8Num1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sz w:val="22"/>
        <w:szCs w:val="22"/>
      </w:rPr>
    </w:lvl>
  </w:abstractNum>
  <w:abstractNum w:abstractNumId="15" w15:restartNumberingAfterBreak="0">
    <w:nsid w:val="00000010"/>
    <w:multiLevelType w:val="singleLevel"/>
    <w:tmpl w:val="00000010"/>
    <w:name w:val="WW8Num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Arial Unicode MS"/>
        <w:b/>
        <w:i w:val="0"/>
        <w:sz w:val="22"/>
        <w:szCs w:val="22"/>
      </w:rPr>
    </w:lvl>
  </w:abstractNum>
  <w:abstractNum w:abstractNumId="16" w15:restartNumberingAfterBreak="0">
    <w:nsid w:val="00000011"/>
    <w:multiLevelType w:val="singleLevel"/>
    <w:tmpl w:val="00000011"/>
    <w:name w:val="WW8Num1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17" w15:restartNumberingAfterBreak="0">
    <w:nsid w:val="00000012"/>
    <w:multiLevelType w:val="singleLevel"/>
    <w:tmpl w:val="00000012"/>
    <w:name w:val="WW8Num19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18" w15:restartNumberingAfterBreak="0">
    <w:nsid w:val="00000013"/>
    <w:multiLevelType w:val="singleLevel"/>
    <w:tmpl w:val="00000013"/>
    <w:name w:val="WW8Num20"/>
    <w:lvl w:ilvl="0">
      <w:start w:val="12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/>
        <w:b/>
        <w:color w:val="auto"/>
        <w:sz w:val="22"/>
        <w:szCs w:val="22"/>
      </w:rPr>
    </w:lvl>
  </w:abstractNum>
  <w:abstractNum w:abstractNumId="19" w15:restartNumberingAfterBreak="0">
    <w:nsid w:val="00000014"/>
    <w:multiLevelType w:val="multilevel"/>
    <w:tmpl w:val="00000014"/>
    <w:name w:val="WW8Num21"/>
    <w:lvl w:ilvl="0">
      <w:start w:val="1"/>
      <w:numFmt w:val="decimal"/>
      <w:lvlText w:val="%1)"/>
      <w:lvlJc w:val="left"/>
      <w:pPr>
        <w:tabs>
          <w:tab w:val="num" w:pos="973"/>
        </w:tabs>
        <w:ind w:left="973" w:hanging="405"/>
      </w:p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lef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lef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left"/>
      <w:pPr>
        <w:tabs>
          <w:tab w:val="num" w:pos="6660"/>
        </w:tabs>
        <w:ind w:left="6660" w:hanging="180"/>
      </w:pPr>
    </w:lvl>
  </w:abstractNum>
  <w:abstractNum w:abstractNumId="20" w15:restartNumberingAfterBreak="0">
    <w:nsid w:val="00000015"/>
    <w:multiLevelType w:val="multilevel"/>
    <w:tmpl w:val="00000015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BBC4CF6"/>
    <w:multiLevelType w:val="hybridMultilevel"/>
    <w:tmpl w:val="AF44770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6AF7614"/>
    <w:multiLevelType w:val="hybridMultilevel"/>
    <w:tmpl w:val="08CCBA2C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3" w15:restartNumberingAfterBreak="0">
    <w:nsid w:val="29612664"/>
    <w:multiLevelType w:val="hybridMultilevel"/>
    <w:tmpl w:val="C28627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73EEE4CA">
      <w:start w:val="13"/>
      <w:numFmt w:val="decimal"/>
      <w:lvlText w:val="%2)"/>
      <w:lvlJc w:val="left"/>
      <w:pPr>
        <w:ind w:left="785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912" w:hanging="360"/>
      </w:pPr>
      <w:rPr>
        <w:b w:val="0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A9602B"/>
    <w:multiLevelType w:val="multilevel"/>
    <w:tmpl w:val="B1E06318"/>
    <w:name w:val="WW8Num212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5" w15:restartNumberingAfterBreak="0">
    <w:nsid w:val="3284355A"/>
    <w:multiLevelType w:val="multilevel"/>
    <w:tmpl w:val="CFF80DEC"/>
    <w:name w:val="WW8Num212"/>
    <w:lvl w:ilvl="0">
      <w:start w:val="2"/>
      <w:numFmt w:val="decimal"/>
      <w:lvlText w:val="%1."/>
      <w:lvlJc w:val="left"/>
      <w:pPr>
        <w:tabs>
          <w:tab w:val="num" w:pos="973"/>
        </w:tabs>
        <w:ind w:left="973" w:hanging="405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2340"/>
        </w:tabs>
        <w:ind w:left="234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500"/>
        </w:tabs>
        <w:ind w:left="45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660"/>
        </w:tabs>
        <w:ind w:left="6660" w:hanging="180"/>
      </w:pPr>
      <w:rPr>
        <w:rFonts w:hint="default"/>
      </w:rPr>
    </w:lvl>
  </w:abstractNum>
  <w:abstractNum w:abstractNumId="26" w15:restartNumberingAfterBreak="0">
    <w:nsid w:val="355C533A"/>
    <w:multiLevelType w:val="hybridMultilevel"/>
    <w:tmpl w:val="ED8A5AD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D743CC2">
      <w:start w:val="1"/>
      <w:numFmt w:val="decimal"/>
      <w:lvlText w:val="%2)"/>
      <w:lvlJc w:val="left"/>
      <w:pPr>
        <w:ind w:left="785" w:hanging="360"/>
      </w:pPr>
      <w:rPr>
        <w:rFonts w:ascii="Times New Roman" w:eastAsia="Times New Roman" w:hAnsi="Times New Roman" w:cs="Times New Roman"/>
      </w:rPr>
    </w:lvl>
    <w:lvl w:ilvl="2" w:tplc="FFFFFFFF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368E1C58"/>
    <w:multiLevelType w:val="hybridMultilevel"/>
    <w:tmpl w:val="6EB0F8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C792AC5"/>
    <w:multiLevelType w:val="hybridMultilevel"/>
    <w:tmpl w:val="D2885F68"/>
    <w:lvl w:ilvl="0" w:tplc="0415000F">
      <w:start w:val="1"/>
      <w:numFmt w:val="decimal"/>
      <w:lvlText w:val="%1."/>
      <w:lvlJc w:val="left"/>
      <w:pPr>
        <w:tabs>
          <w:tab w:val="num" w:pos="1876"/>
        </w:tabs>
        <w:ind w:left="1876" w:hanging="360"/>
      </w:pPr>
    </w:lvl>
    <w:lvl w:ilvl="1" w:tplc="04150019" w:tentative="1">
      <w:start w:val="1"/>
      <w:numFmt w:val="lowerLetter"/>
      <w:lvlText w:val="%2."/>
      <w:lvlJc w:val="left"/>
      <w:pPr>
        <w:ind w:left="1996" w:hanging="360"/>
      </w:pPr>
    </w:lvl>
    <w:lvl w:ilvl="2" w:tplc="0415001B" w:tentative="1">
      <w:start w:val="1"/>
      <w:numFmt w:val="lowerRoman"/>
      <w:lvlText w:val="%3."/>
      <w:lvlJc w:val="right"/>
      <w:pPr>
        <w:ind w:left="2716" w:hanging="180"/>
      </w:pPr>
    </w:lvl>
    <w:lvl w:ilvl="3" w:tplc="0415000F" w:tentative="1">
      <w:start w:val="1"/>
      <w:numFmt w:val="decimal"/>
      <w:lvlText w:val="%4."/>
      <w:lvlJc w:val="left"/>
      <w:pPr>
        <w:ind w:left="3436" w:hanging="360"/>
      </w:pPr>
    </w:lvl>
    <w:lvl w:ilvl="4" w:tplc="04150019" w:tentative="1">
      <w:start w:val="1"/>
      <w:numFmt w:val="lowerLetter"/>
      <w:lvlText w:val="%5."/>
      <w:lvlJc w:val="left"/>
      <w:pPr>
        <w:ind w:left="4156" w:hanging="360"/>
      </w:pPr>
    </w:lvl>
    <w:lvl w:ilvl="5" w:tplc="0415001B" w:tentative="1">
      <w:start w:val="1"/>
      <w:numFmt w:val="lowerRoman"/>
      <w:lvlText w:val="%6."/>
      <w:lvlJc w:val="right"/>
      <w:pPr>
        <w:ind w:left="4876" w:hanging="180"/>
      </w:pPr>
    </w:lvl>
    <w:lvl w:ilvl="6" w:tplc="0415000F" w:tentative="1">
      <w:start w:val="1"/>
      <w:numFmt w:val="decimal"/>
      <w:lvlText w:val="%7."/>
      <w:lvlJc w:val="left"/>
      <w:pPr>
        <w:ind w:left="5596" w:hanging="360"/>
      </w:pPr>
    </w:lvl>
    <w:lvl w:ilvl="7" w:tplc="04150019" w:tentative="1">
      <w:start w:val="1"/>
      <w:numFmt w:val="lowerLetter"/>
      <w:lvlText w:val="%8."/>
      <w:lvlJc w:val="left"/>
      <w:pPr>
        <w:ind w:left="6316" w:hanging="360"/>
      </w:pPr>
    </w:lvl>
    <w:lvl w:ilvl="8" w:tplc="0415001B" w:tentative="1">
      <w:start w:val="1"/>
      <w:numFmt w:val="lowerRoman"/>
      <w:lvlText w:val="%9."/>
      <w:lvlJc w:val="right"/>
      <w:pPr>
        <w:ind w:left="7036" w:hanging="180"/>
      </w:pPr>
    </w:lvl>
  </w:abstractNum>
  <w:abstractNum w:abstractNumId="29" w15:restartNumberingAfterBreak="0">
    <w:nsid w:val="3F114258"/>
    <w:multiLevelType w:val="multilevel"/>
    <w:tmpl w:val="0916D6A8"/>
    <w:name w:val="WW8Num212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0" w15:restartNumberingAfterBreak="0">
    <w:nsid w:val="42B614D9"/>
    <w:multiLevelType w:val="hybridMultilevel"/>
    <w:tmpl w:val="29B804F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3F24EB4"/>
    <w:multiLevelType w:val="hybridMultilevel"/>
    <w:tmpl w:val="1DCA2A6A"/>
    <w:name w:val="WW8Num102"/>
    <w:lvl w:ilvl="0" w:tplc="8CC25134">
      <w:start w:val="4"/>
      <w:numFmt w:val="lowerLetter"/>
      <w:lvlText w:val="%1)"/>
      <w:lvlJc w:val="left"/>
      <w:pPr>
        <w:ind w:left="213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700BCC"/>
    <w:multiLevelType w:val="hybridMultilevel"/>
    <w:tmpl w:val="92DEED4A"/>
    <w:lvl w:ilvl="0" w:tplc="04150017">
      <w:start w:val="1"/>
      <w:numFmt w:val="lowerLetter"/>
      <w:lvlText w:val="%1)"/>
      <w:lvlJc w:val="left"/>
      <w:pPr>
        <w:ind w:left="1342" w:hanging="360"/>
      </w:pPr>
    </w:lvl>
    <w:lvl w:ilvl="1" w:tplc="04150019" w:tentative="1">
      <w:start w:val="1"/>
      <w:numFmt w:val="lowerLetter"/>
      <w:lvlText w:val="%2."/>
      <w:lvlJc w:val="left"/>
      <w:pPr>
        <w:ind w:left="2062" w:hanging="360"/>
      </w:pPr>
    </w:lvl>
    <w:lvl w:ilvl="2" w:tplc="0415001B" w:tentative="1">
      <w:start w:val="1"/>
      <w:numFmt w:val="lowerRoman"/>
      <w:lvlText w:val="%3."/>
      <w:lvlJc w:val="right"/>
      <w:pPr>
        <w:ind w:left="2782" w:hanging="180"/>
      </w:pPr>
    </w:lvl>
    <w:lvl w:ilvl="3" w:tplc="0415000F" w:tentative="1">
      <w:start w:val="1"/>
      <w:numFmt w:val="decimal"/>
      <w:lvlText w:val="%4."/>
      <w:lvlJc w:val="left"/>
      <w:pPr>
        <w:ind w:left="3502" w:hanging="360"/>
      </w:pPr>
    </w:lvl>
    <w:lvl w:ilvl="4" w:tplc="04150019" w:tentative="1">
      <w:start w:val="1"/>
      <w:numFmt w:val="lowerLetter"/>
      <w:lvlText w:val="%5."/>
      <w:lvlJc w:val="left"/>
      <w:pPr>
        <w:ind w:left="4222" w:hanging="360"/>
      </w:pPr>
    </w:lvl>
    <w:lvl w:ilvl="5" w:tplc="0415001B" w:tentative="1">
      <w:start w:val="1"/>
      <w:numFmt w:val="lowerRoman"/>
      <w:lvlText w:val="%6."/>
      <w:lvlJc w:val="right"/>
      <w:pPr>
        <w:ind w:left="4942" w:hanging="180"/>
      </w:pPr>
    </w:lvl>
    <w:lvl w:ilvl="6" w:tplc="0415000F" w:tentative="1">
      <w:start w:val="1"/>
      <w:numFmt w:val="decimal"/>
      <w:lvlText w:val="%7."/>
      <w:lvlJc w:val="left"/>
      <w:pPr>
        <w:ind w:left="5662" w:hanging="360"/>
      </w:pPr>
    </w:lvl>
    <w:lvl w:ilvl="7" w:tplc="04150019" w:tentative="1">
      <w:start w:val="1"/>
      <w:numFmt w:val="lowerLetter"/>
      <w:lvlText w:val="%8."/>
      <w:lvlJc w:val="left"/>
      <w:pPr>
        <w:ind w:left="6382" w:hanging="360"/>
      </w:pPr>
    </w:lvl>
    <w:lvl w:ilvl="8" w:tplc="0415001B" w:tentative="1">
      <w:start w:val="1"/>
      <w:numFmt w:val="lowerRoman"/>
      <w:lvlText w:val="%9."/>
      <w:lvlJc w:val="right"/>
      <w:pPr>
        <w:ind w:left="7102" w:hanging="180"/>
      </w:pPr>
    </w:lvl>
  </w:abstractNum>
  <w:abstractNum w:abstractNumId="33" w15:restartNumberingAfterBreak="0">
    <w:nsid w:val="5379063B"/>
    <w:multiLevelType w:val="hybridMultilevel"/>
    <w:tmpl w:val="55A62858"/>
    <w:lvl w:ilvl="0" w:tplc="9AE25AA4">
      <w:start w:val="1"/>
      <w:numFmt w:val="upperRoman"/>
      <w:lvlText w:val="%1."/>
      <w:lvlJc w:val="left"/>
      <w:pPr>
        <w:ind w:left="556" w:hanging="159"/>
      </w:pPr>
      <w:rPr>
        <w:rFonts w:ascii="Arial Black" w:eastAsia="Arial Black" w:hAnsi="Arial Black" w:cs="Arial Black" w:hint="default"/>
        <w:b w:val="0"/>
        <w:bCs w:val="0"/>
        <w:i w:val="0"/>
        <w:iCs w:val="0"/>
        <w:spacing w:val="-1"/>
        <w:w w:val="85"/>
        <w:sz w:val="18"/>
        <w:szCs w:val="18"/>
        <w:lang w:val="pl-PL" w:eastAsia="en-US" w:bidi="ar-SA"/>
      </w:rPr>
    </w:lvl>
    <w:lvl w:ilvl="1" w:tplc="CE44BF08">
      <w:start w:val="1"/>
      <w:numFmt w:val="decimal"/>
      <w:lvlText w:val="%2."/>
      <w:lvlJc w:val="left"/>
      <w:pPr>
        <w:ind w:left="556" w:hanging="284"/>
      </w:pPr>
      <w:rPr>
        <w:rFonts w:hint="default"/>
        <w:spacing w:val="0"/>
        <w:w w:val="100"/>
        <w:lang w:val="pl-PL" w:eastAsia="en-US" w:bidi="ar-SA"/>
      </w:rPr>
    </w:lvl>
    <w:lvl w:ilvl="2" w:tplc="30A48518">
      <w:start w:val="1"/>
      <w:numFmt w:val="lowerLetter"/>
      <w:lvlText w:val="%3)"/>
      <w:lvlJc w:val="left"/>
      <w:pPr>
        <w:ind w:left="1122" w:hanging="56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5"/>
        <w:sz w:val="18"/>
        <w:szCs w:val="18"/>
        <w:lang w:val="pl-PL" w:eastAsia="en-US" w:bidi="ar-SA"/>
      </w:rPr>
    </w:lvl>
    <w:lvl w:ilvl="3" w:tplc="7F6029B6">
      <w:numFmt w:val="bullet"/>
      <w:lvlText w:val="•"/>
      <w:lvlJc w:val="left"/>
      <w:pPr>
        <w:ind w:left="2308" w:hanging="567"/>
      </w:pPr>
      <w:rPr>
        <w:rFonts w:hint="default"/>
        <w:lang w:val="pl-PL" w:eastAsia="en-US" w:bidi="ar-SA"/>
      </w:rPr>
    </w:lvl>
    <w:lvl w:ilvl="4" w:tplc="B72EEA1C">
      <w:numFmt w:val="bullet"/>
      <w:lvlText w:val="•"/>
      <w:lvlJc w:val="left"/>
      <w:pPr>
        <w:ind w:left="3496" w:hanging="567"/>
      </w:pPr>
      <w:rPr>
        <w:rFonts w:hint="default"/>
        <w:lang w:val="pl-PL" w:eastAsia="en-US" w:bidi="ar-SA"/>
      </w:rPr>
    </w:lvl>
    <w:lvl w:ilvl="5" w:tplc="B44E93EC">
      <w:numFmt w:val="bullet"/>
      <w:lvlText w:val="•"/>
      <w:lvlJc w:val="left"/>
      <w:pPr>
        <w:ind w:left="4684" w:hanging="567"/>
      </w:pPr>
      <w:rPr>
        <w:rFonts w:hint="default"/>
        <w:lang w:val="pl-PL" w:eastAsia="en-US" w:bidi="ar-SA"/>
      </w:rPr>
    </w:lvl>
    <w:lvl w:ilvl="6" w:tplc="7206E3D8">
      <w:numFmt w:val="bullet"/>
      <w:lvlText w:val="•"/>
      <w:lvlJc w:val="left"/>
      <w:pPr>
        <w:ind w:left="5873" w:hanging="567"/>
      </w:pPr>
      <w:rPr>
        <w:rFonts w:hint="default"/>
        <w:lang w:val="pl-PL" w:eastAsia="en-US" w:bidi="ar-SA"/>
      </w:rPr>
    </w:lvl>
    <w:lvl w:ilvl="7" w:tplc="73060AD8">
      <w:numFmt w:val="bullet"/>
      <w:lvlText w:val="•"/>
      <w:lvlJc w:val="left"/>
      <w:pPr>
        <w:ind w:left="7061" w:hanging="567"/>
      </w:pPr>
      <w:rPr>
        <w:rFonts w:hint="default"/>
        <w:lang w:val="pl-PL" w:eastAsia="en-US" w:bidi="ar-SA"/>
      </w:rPr>
    </w:lvl>
    <w:lvl w:ilvl="8" w:tplc="5A76D956">
      <w:numFmt w:val="bullet"/>
      <w:lvlText w:val="•"/>
      <w:lvlJc w:val="left"/>
      <w:pPr>
        <w:ind w:left="8249" w:hanging="567"/>
      </w:pPr>
      <w:rPr>
        <w:rFonts w:hint="default"/>
        <w:lang w:val="pl-PL" w:eastAsia="en-US" w:bidi="ar-SA"/>
      </w:rPr>
    </w:lvl>
  </w:abstractNum>
  <w:abstractNum w:abstractNumId="34" w15:restartNumberingAfterBreak="0">
    <w:nsid w:val="5D3F0730"/>
    <w:multiLevelType w:val="hybridMultilevel"/>
    <w:tmpl w:val="08CCBA2C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5" w15:restartNumberingAfterBreak="0">
    <w:nsid w:val="60F1529C"/>
    <w:multiLevelType w:val="hybridMultilevel"/>
    <w:tmpl w:val="D2885F68"/>
    <w:lvl w:ilvl="0" w:tplc="FFFFFFFF">
      <w:start w:val="1"/>
      <w:numFmt w:val="decimal"/>
      <w:lvlText w:val="%1."/>
      <w:lvlJc w:val="left"/>
      <w:pPr>
        <w:tabs>
          <w:tab w:val="num" w:pos="1876"/>
        </w:tabs>
        <w:ind w:left="1876" w:hanging="360"/>
      </w:pPr>
    </w:lvl>
    <w:lvl w:ilvl="1" w:tplc="FFFFFFFF" w:tentative="1">
      <w:start w:val="1"/>
      <w:numFmt w:val="lowerLetter"/>
      <w:lvlText w:val="%2."/>
      <w:lvlJc w:val="left"/>
      <w:pPr>
        <w:ind w:left="1996" w:hanging="360"/>
      </w:pPr>
    </w:lvl>
    <w:lvl w:ilvl="2" w:tplc="FFFFFFFF" w:tentative="1">
      <w:start w:val="1"/>
      <w:numFmt w:val="lowerRoman"/>
      <w:lvlText w:val="%3."/>
      <w:lvlJc w:val="right"/>
      <w:pPr>
        <w:ind w:left="2716" w:hanging="180"/>
      </w:pPr>
    </w:lvl>
    <w:lvl w:ilvl="3" w:tplc="FFFFFFFF" w:tentative="1">
      <w:start w:val="1"/>
      <w:numFmt w:val="decimal"/>
      <w:lvlText w:val="%4."/>
      <w:lvlJc w:val="left"/>
      <w:pPr>
        <w:ind w:left="3436" w:hanging="360"/>
      </w:pPr>
    </w:lvl>
    <w:lvl w:ilvl="4" w:tplc="FFFFFFFF" w:tentative="1">
      <w:start w:val="1"/>
      <w:numFmt w:val="lowerLetter"/>
      <w:lvlText w:val="%5."/>
      <w:lvlJc w:val="left"/>
      <w:pPr>
        <w:ind w:left="4156" w:hanging="360"/>
      </w:pPr>
    </w:lvl>
    <w:lvl w:ilvl="5" w:tplc="FFFFFFFF" w:tentative="1">
      <w:start w:val="1"/>
      <w:numFmt w:val="lowerRoman"/>
      <w:lvlText w:val="%6."/>
      <w:lvlJc w:val="right"/>
      <w:pPr>
        <w:ind w:left="4876" w:hanging="180"/>
      </w:pPr>
    </w:lvl>
    <w:lvl w:ilvl="6" w:tplc="FFFFFFFF" w:tentative="1">
      <w:start w:val="1"/>
      <w:numFmt w:val="decimal"/>
      <w:lvlText w:val="%7."/>
      <w:lvlJc w:val="left"/>
      <w:pPr>
        <w:ind w:left="5596" w:hanging="360"/>
      </w:pPr>
    </w:lvl>
    <w:lvl w:ilvl="7" w:tplc="FFFFFFFF" w:tentative="1">
      <w:start w:val="1"/>
      <w:numFmt w:val="lowerLetter"/>
      <w:lvlText w:val="%8."/>
      <w:lvlJc w:val="left"/>
      <w:pPr>
        <w:ind w:left="6316" w:hanging="360"/>
      </w:pPr>
    </w:lvl>
    <w:lvl w:ilvl="8" w:tplc="FFFFFFFF" w:tentative="1">
      <w:start w:val="1"/>
      <w:numFmt w:val="lowerRoman"/>
      <w:lvlText w:val="%9."/>
      <w:lvlJc w:val="right"/>
      <w:pPr>
        <w:ind w:left="7036" w:hanging="180"/>
      </w:pPr>
    </w:lvl>
  </w:abstractNum>
  <w:abstractNum w:abstractNumId="36" w15:restartNumberingAfterBreak="0">
    <w:nsid w:val="634A5DB3"/>
    <w:multiLevelType w:val="multilevel"/>
    <w:tmpl w:val="8BA48692"/>
    <w:styleLink w:val="Biecalista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62F770E"/>
    <w:multiLevelType w:val="hybridMultilevel"/>
    <w:tmpl w:val="87BA551E"/>
    <w:lvl w:ilvl="0" w:tplc="BA5CF644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07217CF"/>
    <w:multiLevelType w:val="hybridMultilevel"/>
    <w:tmpl w:val="3B4E6F04"/>
    <w:lvl w:ilvl="0" w:tplc="CE44BF08">
      <w:start w:val="1"/>
      <w:numFmt w:val="decimal"/>
      <w:lvlText w:val="%1."/>
      <w:lvlJc w:val="left"/>
      <w:pPr>
        <w:ind w:left="556" w:hanging="284"/>
      </w:pPr>
      <w:rPr>
        <w:rFonts w:hint="default"/>
        <w:spacing w:val="0"/>
        <w:w w:val="100"/>
        <w:lang w:val="pl-PL" w:eastAsia="en-US" w:bidi="ar-SA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1813455">
    <w:abstractNumId w:val="0"/>
  </w:num>
  <w:num w:numId="2" w16cid:durableId="419374447">
    <w:abstractNumId w:val="1"/>
  </w:num>
  <w:num w:numId="3" w16cid:durableId="1659186550">
    <w:abstractNumId w:val="2"/>
  </w:num>
  <w:num w:numId="4" w16cid:durableId="1074813445">
    <w:abstractNumId w:val="3"/>
  </w:num>
  <w:num w:numId="5" w16cid:durableId="1340618634">
    <w:abstractNumId w:val="4"/>
  </w:num>
  <w:num w:numId="6" w16cid:durableId="1952130356">
    <w:abstractNumId w:val="5"/>
  </w:num>
  <w:num w:numId="7" w16cid:durableId="740833499">
    <w:abstractNumId w:val="8"/>
  </w:num>
  <w:num w:numId="8" w16cid:durableId="1915386718">
    <w:abstractNumId w:val="10"/>
  </w:num>
  <w:num w:numId="9" w16cid:durableId="505175253">
    <w:abstractNumId w:val="11"/>
  </w:num>
  <w:num w:numId="10" w16cid:durableId="1625817536">
    <w:abstractNumId w:val="13"/>
  </w:num>
  <w:num w:numId="11" w16cid:durableId="424113940">
    <w:abstractNumId w:val="14"/>
  </w:num>
  <w:num w:numId="12" w16cid:durableId="1329943479">
    <w:abstractNumId w:val="15"/>
  </w:num>
  <w:num w:numId="13" w16cid:durableId="1939168599">
    <w:abstractNumId w:val="16"/>
  </w:num>
  <w:num w:numId="14" w16cid:durableId="2026979504">
    <w:abstractNumId w:val="17"/>
  </w:num>
  <w:num w:numId="15" w16cid:durableId="1511676705">
    <w:abstractNumId w:val="19"/>
  </w:num>
  <w:num w:numId="16" w16cid:durableId="721825400">
    <w:abstractNumId w:val="23"/>
  </w:num>
  <w:num w:numId="17" w16cid:durableId="939071800">
    <w:abstractNumId w:val="26"/>
  </w:num>
  <w:num w:numId="18" w16cid:durableId="1131940854">
    <w:abstractNumId w:val="21"/>
  </w:num>
  <w:num w:numId="19" w16cid:durableId="1147863475">
    <w:abstractNumId w:val="27"/>
  </w:num>
  <w:num w:numId="20" w16cid:durableId="1901868957">
    <w:abstractNumId w:val="30"/>
  </w:num>
  <w:num w:numId="21" w16cid:durableId="1884436254">
    <w:abstractNumId w:val="22"/>
  </w:num>
  <w:num w:numId="22" w16cid:durableId="1486629677">
    <w:abstractNumId w:val="34"/>
  </w:num>
  <w:num w:numId="23" w16cid:durableId="333387469">
    <w:abstractNumId w:val="25"/>
  </w:num>
  <w:num w:numId="24" w16cid:durableId="1280068453">
    <w:abstractNumId w:val="29"/>
  </w:num>
  <w:num w:numId="25" w16cid:durableId="1130128236">
    <w:abstractNumId w:val="37"/>
  </w:num>
  <w:num w:numId="26" w16cid:durableId="1495602878">
    <w:abstractNumId w:val="36"/>
  </w:num>
  <w:num w:numId="27" w16cid:durableId="840004755">
    <w:abstractNumId w:val="33"/>
  </w:num>
  <w:num w:numId="28" w16cid:durableId="1918632338">
    <w:abstractNumId w:val="38"/>
  </w:num>
  <w:num w:numId="29" w16cid:durableId="1287003489">
    <w:abstractNumId w:val="32"/>
  </w:num>
  <w:num w:numId="30" w16cid:durableId="2048992646">
    <w:abstractNumId w:val="28"/>
  </w:num>
  <w:num w:numId="31" w16cid:durableId="533421566">
    <w:abstractNumId w:val="24"/>
  </w:num>
  <w:num w:numId="32" w16cid:durableId="1710835342">
    <w:abstractNumId w:val="3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88B"/>
    <w:rsid w:val="00002FE2"/>
    <w:rsid w:val="000109F1"/>
    <w:rsid w:val="00016571"/>
    <w:rsid w:val="000206D7"/>
    <w:rsid w:val="00023155"/>
    <w:rsid w:val="000326A4"/>
    <w:rsid w:val="00045860"/>
    <w:rsid w:val="00045965"/>
    <w:rsid w:val="000469F9"/>
    <w:rsid w:val="00057C54"/>
    <w:rsid w:val="00064F1B"/>
    <w:rsid w:val="0006737E"/>
    <w:rsid w:val="00080BE1"/>
    <w:rsid w:val="00085DF0"/>
    <w:rsid w:val="00094C8B"/>
    <w:rsid w:val="00095E09"/>
    <w:rsid w:val="00097E35"/>
    <w:rsid w:val="000A063A"/>
    <w:rsid w:val="000A158C"/>
    <w:rsid w:val="000A16A4"/>
    <w:rsid w:val="000A22FF"/>
    <w:rsid w:val="000A4686"/>
    <w:rsid w:val="000B5DAF"/>
    <w:rsid w:val="000B6EFA"/>
    <w:rsid w:val="000B7DAE"/>
    <w:rsid w:val="000C4046"/>
    <w:rsid w:val="000C645D"/>
    <w:rsid w:val="000D430C"/>
    <w:rsid w:val="000D559A"/>
    <w:rsid w:val="000E68EC"/>
    <w:rsid w:val="000F5372"/>
    <w:rsid w:val="000F59ED"/>
    <w:rsid w:val="000F6A38"/>
    <w:rsid w:val="000F7E60"/>
    <w:rsid w:val="00115D15"/>
    <w:rsid w:val="00117710"/>
    <w:rsid w:val="00123DB4"/>
    <w:rsid w:val="001252D9"/>
    <w:rsid w:val="00137E74"/>
    <w:rsid w:val="00142778"/>
    <w:rsid w:val="001508E3"/>
    <w:rsid w:val="0015506D"/>
    <w:rsid w:val="00155A6B"/>
    <w:rsid w:val="00185877"/>
    <w:rsid w:val="00192617"/>
    <w:rsid w:val="00195D71"/>
    <w:rsid w:val="001973A7"/>
    <w:rsid w:val="001A546E"/>
    <w:rsid w:val="001A7DD6"/>
    <w:rsid w:val="001B2065"/>
    <w:rsid w:val="001B72B8"/>
    <w:rsid w:val="001B763D"/>
    <w:rsid w:val="001C2912"/>
    <w:rsid w:val="001C6827"/>
    <w:rsid w:val="001D07C0"/>
    <w:rsid w:val="001D26B4"/>
    <w:rsid w:val="001D760E"/>
    <w:rsid w:val="001F40FB"/>
    <w:rsid w:val="001F4F06"/>
    <w:rsid w:val="001F508E"/>
    <w:rsid w:val="00215B66"/>
    <w:rsid w:val="00216BC4"/>
    <w:rsid w:val="00223300"/>
    <w:rsid w:val="00226364"/>
    <w:rsid w:val="002329E0"/>
    <w:rsid w:val="00235ED0"/>
    <w:rsid w:val="00236035"/>
    <w:rsid w:val="00244723"/>
    <w:rsid w:val="0024775A"/>
    <w:rsid w:val="00252768"/>
    <w:rsid w:val="00256CA3"/>
    <w:rsid w:val="00256D43"/>
    <w:rsid w:val="002629BB"/>
    <w:rsid w:val="002634A5"/>
    <w:rsid w:val="002708B0"/>
    <w:rsid w:val="00271C6A"/>
    <w:rsid w:val="00273374"/>
    <w:rsid w:val="00274333"/>
    <w:rsid w:val="002769B6"/>
    <w:rsid w:val="00287DA1"/>
    <w:rsid w:val="00296784"/>
    <w:rsid w:val="0029684A"/>
    <w:rsid w:val="00297115"/>
    <w:rsid w:val="00297FDB"/>
    <w:rsid w:val="002C16DA"/>
    <w:rsid w:val="002D16D0"/>
    <w:rsid w:val="002D17F2"/>
    <w:rsid w:val="002D639F"/>
    <w:rsid w:val="002E3240"/>
    <w:rsid w:val="002E44CE"/>
    <w:rsid w:val="002E78FB"/>
    <w:rsid w:val="002E7F18"/>
    <w:rsid w:val="002F0DAE"/>
    <w:rsid w:val="002F55E2"/>
    <w:rsid w:val="002F65CA"/>
    <w:rsid w:val="002F7879"/>
    <w:rsid w:val="00311A38"/>
    <w:rsid w:val="00312C10"/>
    <w:rsid w:val="00327C1E"/>
    <w:rsid w:val="00332C93"/>
    <w:rsid w:val="00334DB7"/>
    <w:rsid w:val="00341B68"/>
    <w:rsid w:val="003463C1"/>
    <w:rsid w:val="00346D13"/>
    <w:rsid w:val="00352AA7"/>
    <w:rsid w:val="00355F5E"/>
    <w:rsid w:val="0037080A"/>
    <w:rsid w:val="003822A1"/>
    <w:rsid w:val="00385B53"/>
    <w:rsid w:val="00386045"/>
    <w:rsid w:val="00393F05"/>
    <w:rsid w:val="003A1766"/>
    <w:rsid w:val="003A1CFA"/>
    <w:rsid w:val="003B116F"/>
    <w:rsid w:val="003B7F1A"/>
    <w:rsid w:val="003C0FCC"/>
    <w:rsid w:val="003D41DF"/>
    <w:rsid w:val="003D48BB"/>
    <w:rsid w:val="003E5D8A"/>
    <w:rsid w:val="00415E02"/>
    <w:rsid w:val="00420AB2"/>
    <w:rsid w:val="00424E1B"/>
    <w:rsid w:val="00424FD6"/>
    <w:rsid w:val="004327BD"/>
    <w:rsid w:val="0044228B"/>
    <w:rsid w:val="00442D17"/>
    <w:rsid w:val="00442F8B"/>
    <w:rsid w:val="004524CD"/>
    <w:rsid w:val="004558A7"/>
    <w:rsid w:val="00460543"/>
    <w:rsid w:val="00463B89"/>
    <w:rsid w:val="00467C8B"/>
    <w:rsid w:val="00471369"/>
    <w:rsid w:val="00473B7F"/>
    <w:rsid w:val="00480317"/>
    <w:rsid w:val="0048078C"/>
    <w:rsid w:val="0048203E"/>
    <w:rsid w:val="00485192"/>
    <w:rsid w:val="0049173E"/>
    <w:rsid w:val="00492DB5"/>
    <w:rsid w:val="00494D0A"/>
    <w:rsid w:val="004A18F7"/>
    <w:rsid w:val="004A4B40"/>
    <w:rsid w:val="004B4D8E"/>
    <w:rsid w:val="004B4DD0"/>
    <w:rsid w:val="004C0CB9"/>
    <w:rsid w:val="004C6047"/>
    <w:rsid w:val="004D072D"/>
    <w:rsid w:val="004E3698"/>
    <w:rsid w:val="004E6C6E"/>
    <w:rsid w:val="004E6F7C"/>
    <w:rsid w:val="004F34AA"/>
    <w:rsid w:val="004F3F24"/>
    <w:rsid w:val="004F4814"/>
    <w:rsid w:val="00502C7B"/>
    <w:rsid w:val="005177C0"/>
    <w:rsid w:val="005219FE"/>
    <w:rsid w:val="00524ED8"/>
    <w:rsid w:val="00530168"/>
    <w:rsid w:val="00532B90"/>
    <w:rsid w:val="00536939"/>
    <w:rsid w:val="0054182F"/>
    <w:rsid w:val="00546D43"/>
    <w:rsid w:val="0055025B"/>
    <w:rsid w:val="005532F7"/>
    <w:rsid w:val="0055393B"/>
    <w:rsid w:val="005560C9"/>
    <w:rsid w:val="005614A6"/>
    <w:rsid w:val="00561A21"/>
    <w:rsid w:val="005623EE"/>
    <w:rsid w:val="00565D37"/>
    <w:rsid w:val="00567384"/>
    <w:rsid w:val="00572C5E"/>
    <w:rsid w:val="005751AB"/>
    <w:rsid w:val="00576EEB"/>
    <w:rsid w:val="00581F10"/>
    <w:rsid w:val="005825A9"/>
    <w:rsid w:val="00583604"/>
    <w:rsid w:val="00583C6E"/>
    <w:rsid w:val="00584A8F"/>
    <w:rsid w:val="00587C63"/>
    <w:rsid w:val="005A5565"/>
    <w:rsid w:val="005B313B"/>
    <w:rsid w:val="005C2124"/>
    <w:rsid w:val="005C3CE8"/>
    <w:rsid w:val="005C6B8F"/>
    <w:rsid w:val="005D44A5"/>
    <w:rsid w:val="005E39AC"/>
    <w:rsid w:val="005E53C0"/>
    <w:rsid w:val="005F1F0C"/>
    <w:rsid w:val="00605C9A"/>
    <w:rsid w:val="006069B9"/>
    <w:rsid w:val="00614857"/>
    <w:rsid w:val="006220F0"/>
    <w:rsid w:val="0062361D"/>
    <w:rsid w:val="00627950"/>
    <w:rsid w:val="00637C9F"/>
    <w:rsid w:val="00665035"/>
    <w:rsid w:val="00670217"/>
    <w:rsid w:val="00675A5D"/>
    <w:rsid w:val="0068080B"/>
    <w:rsid w:val="00686BF0"/>
    <w:rsid w:val="00686EE3"/>
    <w:rsid w:val="00690C9E"/>
    <w:rsid w:val="00696571"/>
    <w:rsid w:val="006A654D"/>
    <w:rsid w:val="006A6AC1"/>
    <w:rsid w:val="006B65F2"/>
    <w:rsid w:val="006B7377"/>
    <w:rsid w:val="006B791C"/>
    <w:rsid w:val="006C17FE"/>
    <w:rsid w:val="006C3F78"/>
    <w:rsid w:val="006C74B7"/>
    <w:rsid w:val="006D54A2"/>
    <w:rsid w:val="006D6D99"/>
    <w:rsid w:val="006D7E0F"/>
    <w:rsid w:val="006F0834"/>
    <w:rsid w:val="006F6631"/>
    <w:rsid w:val="006F6A34"/>
    <w:rsid w:val="00711CC0"/>
    <w:rsid w:val="00717745"/>
    <w:rsid w:val="007309F4"/>
    <w:rsid w:val="007358F5"/>
    <w:rsid w:val="0074369C"/>
    <w:rsid w:val="0074378F"/>
    <w:rsid w:val="0075206F"/>
    <w:rsid w:val="0075294A"/>
    <w:rsid w:val="00756566"/>
    <w:rsid w:val="00757426"/>
    <w:rsid w:val="00757957"/>
    <w:rsid w:val="00763217"/>
    <w:rsid w:val="0077492A"/>
    <w:rsid w:val="00790A22"/>
    <w:rsid w:val="00790B30"/>
    <w:rsid w:val="00791930"/>
    <w:rsid w:val="007A3289"/>
    <w:rsid w:val="007A391F"/>
    <w:rsid w:val="007A4263"/>
    <w:rsid w:val="007A5424"/>
    <w:rsid w:val="007A55D0"/>
    <w:rsid w:val="007B7602"/>
    <w:rsid w:val="007C20BE"/>
    <w:rsid w:val="007D5993"/>
    <w:rsid w:val="007E1026"/>
    <w:rsid w:val="007E4B81"/>
    <w:rsid w:val="007E6659"/>
    <w:rsid w:val="007E7577"/>
    <w:rsid w:val="007F0840"/>
    <w:rsid w:val="00804522"/>
    <w:rsid w:val="00806B70"/>
    <w:rsid w:val="00811989"/>
    <w:rsid w:val="00814887"/>
    <w:rsid w:val="0081647A"/>
    <w:rsid w:val="00816597"/>
    <w:rsid w:val="00817FB1"/>
    <w:rsid w:val="00820B50"/>
    <w:rsid w:val="008210CF"/>
    <w:rsid w:val="00823A2F"/>
    <w:rsid w:val="00827374"/>
    <w:rsid w:val="00831629"/>
    <w:rsid w:val="0083281A"/>
    <w:rsid w:val="008406FA"/>
    <w:rsid w:val="0084487D"/>
    <w:rsid w:val="008449ED"/>
    <w:rsid w:val="008475E1"/>
    <w:rsid w:val="00847B5A"/>
    <w:rsid w:val="0085145E"/>
    <w:rsid w:val="00852CD7"/>
    <w:rsid w:val="00863428"/>
    <w:rsid w:val="00865190"/>
    <w:rsid w:val="008662BB"/>
    <w:rsid w:val="008913E5"/>
    <w:rsid w:val="008940DB"/>
    <w:rsid w:val="00895041"/>
    <w:rsid w:val="008A348F"/>
    <w:rsid w:val="008A68A3"/>
    <w:rsid w:val="008B2770"/>
    <w:rsid w:val="008B54F4"/>
    <w:rsid w:val="008C522E"/>
    <w:rsid w:val="008D0E6E"/>
    <w:rsid w:val="008D3C7B"/>
    <w:rsid w:val="008F0603"/>
    <w:rsid w:val="008F68BB"/>
    <w:rsid w:val="00906411"/>
    <w:rsid w:val="00907BE9"/>
    <w:rsid w:val="00914593"/>
    <w:rsid w:val="0091502E"/>
    <w:rsid w:val="00917A60"/>
    <w:rsid w:val="00924E68"/>
    <w:rsid w:val="009311BE"/>
    <w:rsid w:val="009376D0"/>
    <w:rsid w:val="00944B94"/>
    <w:rsid w:val="0094525A"/>
    <w:rsid w:val="00957DCB"/>
    <w:rsid w:val="00960170"/>
    <w:rsid w:val="00965840"/>
    <w:rsid w:val="00966DB9"/>
    <w:rsid w:val="00966F5F"/>
    <w:rsid w:val="00971C9E"/>
    <w:rsid w:val="00974BB1"/>
    <w:rsid w:val="00975553"/>
    <w:rsid w:val="00977EA1"/>
    <w:rsid w:val="0098121D"/>
    <w:rsid w:val="009868AF"/>
    <w:rsid w:val="00986DFE"/>
    <w:rsid w:val="009958CF"/>
    <w:rsid w:val="00995B83"/>
    <w:rsid w:val="0099681D"/>
    <w:rsid w:val="00997EB2"/>
    <w:rsid w:val="009A02CC"/>
    <w:rsid w:val="009A305E"/>
    <w:rsid w:val="009A364E"/>
    <w:rsid w:val="009B6BC4"/>
    <w:rsid w:val="009C1C3F"/>
    <w:rsid w:val="009C40AF"/>
    <w:rsid w:val="009D68D8"/>
    <w:rsid w:val="009E39C5"/>
    <w:rsid w:val="009F03C1"/>
    <w:rsid w:val="009F16D3"/>
    <w:rsid w:val="009F6829"/>
    <w:rsid w:val="009F7B70"/>
    <w:rsid w:val="00A0757F"/>
    <w:rsid w:val="00A156BD"/>
    <w:rsid w:val="00A15B6E"/>
    <w:rsid w:val="00A15F20"/>
    <w:rsid w:val="00A23324"/>
    <w:rsid w:val="00A24A33"/>
    <w:rsid w:val="00A3173F"/>
    <w:rsid w:val="00A37558"/>
    <w:rsid w:val="00A5173C"/>
    <w:rsid w:val="00A53970"/>
    <w:rsid w:val="00A60598"/>
    <w:rsid w:val="00A6144B"/>
    <w:rsid w:val="00A65722"/>
    <w:rsid w:val="00A71C55"/>
    <w:rsid w:val="00A754A9"/>
    <w:rsid w:val="00A75DE7"/>
    <w:rsid w:val="00A87758"/>
    <w:rsid w:val="00A92BBD"/>
    <w:rsid w:val="00A938D4"/>
    <w:rsid w:val="00A93A43"/>
    <w:rsid w:val="00A95505"/>
    <w:rsid w:val="00AA4F55"/>
    <w:rsid w:val="00AB20D7"/>
    <w:rsid w:val="00AB288E"/>
    <w:rsid w:val="00AB5C6A"/>
    <w:rsid w:val="00AB6B6F"/>
    <w:rsid w:val="00AD05B3"/>
    <w:rsid w:val="00AE5717"/>
    <w:rsid w:val="00AF4A8C"/>
    <w:rsid w:val="00B00775"/>
    <w:rsid w:val="00B02B11"/>
    <w:rsid w:val="00B03E51"/>
    <w:rsid w:val="00B05144"/>
    <w:rsid w:val="00B05822"/>
    <w:rsid w:val="00B2179A"/>
    <w:rsid w:val="00B2179C"/>
    <w:rsid w:val="00B31891"/>
    <w:rsid w:val="00B32F6D"/>
    <w:rsid w:val="00B37335"/>
    <w:rsid w:val="00B55BBD"/>
    <w:rsid w:val="00B61E44"/>
    <w:rsid w:val="00B63F62"/>
    <w:rsid w:val="00B70E92"/>
    <w:rsid w:val="00B71943"/>
    <w:rsid w:val="00B80178"/>
    <w:rsid w:val="00B83EBB"/>
    <w:rsid w:val="00B84724"/>
    <w:rsid w:val="00B96678"/>
    <w:rsid w:val="00BA10E7"/>
    <w:rsid w:val="00BA4913"/>
    <w:rsid w:val="00BA6AD4"/>
    <w:rsid w:val="00BB0185"/>
    <w:rsid w:val="00BC4E59"/>
    <w:rsid w:val="00BC563F"/>
    <w:rsid w:val="00BC785C"/>
    <w:rsid w:val="00BD0120"/>
    <w:rsid w:val="00BE5EE7"/>
    <w:rsid w:val="00BF169B"/>
    <w:rsid w:val="00C0268A"/>
    <w:rsid w:val="00C11849"/>
    <w:rsid w:val="00C14036"/>
    <w:rsid w:val="00C17F79"/>
    <w:rsid w:val="00C31E2C"/>
    <w:rsid w:val="00C3309F"/>
    <w:rsid w:val="00C356F1"/>
    <w:rsid w:val="00C40580"/>
    <w:rsid w:val="00C43C46"/>
    <w:rsid w:val="00C53762"/>
    <w:rsid w:val="00C538DD"/>
    <w:rsid w:val="00C63B49"/>
    <w:rsid w:val="00C67502"/>
    <w:rsid w:val="00C70255"/>
    <w:rsid w:val="00C7114C"/>
    <w:rsid w:val="00C725BE"/>
    <w:rsid w:val="00C9743F"/>
    <w:rsid w:val="00CB06D9"/>
    <w:rsid w:val="00CB2F52"/>
    <w:rsid w:val="00CB46DF"/>
    <w:rsid w:val="00CC322C"/>
    <w:rsid w:val="00CD0D31"/>
    <w:rsid w:val="00CE1C8F"/>
    <w:rsid w:val="00CE42E4"/>
    <w:rsid w:val="00CF5056"/>
    <w:rsid w:val="00CF59BC"/>
    <w:rsid w:val="00CF744B"/>
    <w:rsid w:val="00D017AB"/>
    <w:rsid w:val="00D0669F"/>
    <w:rsid w:val="00D21C71"/>
    <w:rsid w:val="00D22140"/>
    <w:rsid w:val="00D240A4"/>
    <w:rsid w:val="00D267D4"/>
    <w:rsid w:val="00D27840"/>
    <w:rsid w:val="00D30C24"/>
    <w:rsid w:val="00D4019E"/>
    <w:rsid w:val="00D45F69"/>
    <w:rsid w:val="00D50213"/>
    <w:rsid w:val="00D51C33"/>
    <w:rsid w:val="00D56D71"/>
    <w:rsid w:val="00D573AE"/>
    <w:rsid w:val="00D6130D"/>
    <w:rsid w:val="00D80669"/>
    <w:rsid w:val="00D81AB1"/>
    <w:rsid w:val="00D8734B"/>
    <w:rsid w:val="00D87567"/>
    <w:rsid w:val="00D907B5"/>
    <w:rsid w:val="00D93363"/>
    <w:rsid w:val="00DA6D05"/>
    <w:rsid w:val="00DB5414"/>
    <w:rsid w:val="00DB576F"/>
    <w:rsid w:val="00DC0C33"/>
    <w:rsid w:val="00DD25E9"/>
    <w:rsid w:val="00DE22FB"/>
    <w:rsid w:val="00DE3A74"/>
    <w:rsid w:val="00DE66A4"/>
    <w:rsid w:val="00DE66D6"/>
    <w:rsid w:val="00DE7E9A"/>
    <w:rsid w:val="00DF04F8"/>
    <w:rsid w:val="00E060FF"/>
    <w:rsid w:val="00E06E8C"/>
    <w:rsid w:val="00E07E98"/>
    <w:rsid w:val="00E16A0A"/>
    <w:rsid w:val="00E177FE"/>
    <w:rsid w:val="00E20E37"/>
    <w:rsid w:val="00E23CFA"/>
    <w:rsid w:val="00E23D42"/>
    <w:rsid w:val="00E31816"/>
    <w:rsid w:val="00E40D82"/>
    <w:rsid w:val="00E4136E"/>
    <w:rsid w:val="00E7130A"/>
    <w:rsid w:val="00E73B51"/>
    <w:rsid w:val="00E765DF"/>
    <w:rsid w:val="00E80A87"/>
    <w:rsid w:val="00E81D89"/>
    <w:rsid w:val="00E84B8F"/>
    <w:rsid w:val="00E906E5"/>
    <w:rsid w:val="00E96827"/>
    <w:rsid w:val="00EA6322"/>
    <w:rsid w:val="00EA766E"/>
    <w:rsid w:val="00EB2C09"/>
    <w:rsid w:val="00EB4128"/>
    <w:rsid w:val="00EB57A8"/>
    <w:rsid w:val="00EB788B"/>
    <w:rsid w:val="00EC5B9D"/>
    <w:rsid w:val="00EC7164"/>
    <w:rsid w:val="00ED01E5"/>
    <w:rsid w:val="00ED2DB8"/>
    <w:rsid w:val="00EE56D8"/>
    <w:rsid w:val="00EF6467"/>
    <w:rsid w:val="00F003BF"/>
    <w:rsid w:val="00F0514E"/>
    <w:rsid w:val="00F06185"/>
    <w:rsid w:val="00F06D0A"/>
    <w:rsid w:val="00F10F5C"/>
    <w:rsid w:val="00F10F70"/>
    <w:rsid w:val="00F14543"/>
    <w:rsid w:val="00F222CE"/>
    <w:rsid w:val="00F255F9"/>
    <w:rsid w:val="00F41790"/>
    <w:rsid w:val="00F47661"/>
    <w:rsid w:val="00F517B4"/>
    <w:rsid w:val="00F6364B"/>
    <w:rsid w:val="00F6498A"/>
    <w:rsid w:val="00F71320"/>
    <w:rsid w:val="00F7241E"/>
    <w:rsid w:val="00F735AF"/>
    <w:rsid w:val="00F739D2"/>
    <w:rsid w:val="00F906A1"/>
    <w:rsid w:val="00F95E39"/>
    <w:rsid w:val="00FA3935"/>
    <w:rsid w:val="00FA667A"/>
    <w:rsid w:val="00FA78DA"/>
    <w:rsid w:val="00FB3CB0"/>
    <w:rsid w:val="00FB4679"/>
    <w:rsid w:val="00FC2F5E"/>
    <w:rsid w:val="00FE2588"/>
    <w:rsid w:val="00FE2D9C"/>
    <w:rsid w:val="00FE5AA9"/>
    <w:rsid w:val="00FE766D"/>
    <w:rsid w:val="00FF0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7D62E6"/>
  <w15:docId w15:val="{0727C89C-AE54-4DDA-8AA0-ADCFF8D99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EB788B"/>
    <w:pPr>
      <w:keepNext/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Arial Unicode MS"/>
      <w:b/>
      <w:sz w:val="24"/>
      <w:szCs w:val="20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EB788B"/>
    <w:pPr>
      <w:keepNext/>
      <w:suppressAutoHyphens/>
      <w:spacing w:after="0" w:line="240" w:lineRule="auto"/>
      <w:ind w:left="4962"/>
      <w:jc w:val="center"/>
      <w:outlineLvl w:val="1"/>
    </w:pPr>
    <w:rPr>
      <w:rFonts w:ascii="Times New Roman" w:eastAsia="Times New Roman" w:hAnsi="Times New Roman" w:cs="Arial Unicode MS"/>
      <w:b/>
      <w:sz w:val="24"/>
      <w:szCs w:val="20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EB788B"/>
    <w:pPr>
      <w:keepNext/>
      <w:numPr>
        <w:ilvl w:val="2"/>
        <w:numId w:val="1"/>
      </w:numPr>
      <w:suppressAutoHyphens/>
      <w:spacing w:after="0" w:line="360" w:lineRule="auto"/>
      <w:jc w:val="both"/>
      <w:outlineLvl w:val="2"/>
    </w:pPr>
    <w:rPr>
      <w:rFonts w:ascii="Times New Roman" w:eastAsia="Times New Roman" w:hAnsi="Times New Roman" w:cs="Arial Unicode MS"/>
      <w:b/>
      <w:sz w:val="24"/>
      <w:szCs w:val="20"/>
      <w:lang w:eastAsia="ar-SA"/>
    </w:rPr>
  </w:style>
  <w:style w:type="paragraph" w:styleId="Nagwek4">
    <w:name w:val="heading 4"/>
    <w:basedOn w:val="Normalny"/>
    <w:next w:val="Normalny"/>
    <w:link w:val="Nagwek4Znak"/>
    <w:qFormat/>
    <w:rsid w:val="00EB788B"/>
    <w:pPr>
      <w:keepNext/>
      <w:suppressAutoHyphens/>
      <w:spacing w:after="0" w:line="360" w:lineRule="auto"/>
      <w:jc w:val="both"/>
      <w:outlineLvl w:val="3"/>
    </w:pPr>
    <w:rPr>
      <w:rFonts w:ascii="Times New Roman" w:eastAsia="Times New Roman" w:hAnsi="Times New Roman" w:cs="Arial Unicode MS"/>
      <w:b/>
      <w:sz w:val="24"/>
      <w:szCs w:val="20"/>
      <w:lang w:eastAsia="ar-SA"/>
    </w:rPr>
  </w:style>
  <w:style w:type="paragraph" w:styleId="Nagwek5">
    <w:name w:val="heading 5"/>
    <w:basedOn w:val="Normalny"/>
    <w:next w:val="Normalny"/>
    <w:link w:val="Nagwek5Znak"/>
    <w:qFormat/>
    <w:rsid w:val="00EB788B"/>
    <w:pPr>
      <w:keepNext/>
      <w:suppressAutoHyphens/>
      <w:spacing w:after="0" w:line="360" w:lineRule="auto"/>
      <w:jc w:val="center"/>
      <w:outlineLvl w:val="4"/>
    </w:pPr>
    <w:rPr>
      <w:rFonts w:ascii="Times New Roman" w:eastAsia="Times New Roman" w:hAnsi="Times New Roman" w:cs="Arial Unicode MS"/>
      <w:sz w:val="24"/>
      <w:szCs w:val="20"/>
      <w:lang w:eastAsia="ar-SA"/>
    </w:rPr>
  </w:style>
  <w:style w:type="paragraph" w:styleId="Nagwek6">
    <w:name w:val="heading 6"/>
    <w:basedOn w:val="Normalny"/>
    <w:next w:val="Normalny"/>
    <w:link w:val="Nagwek6Znak"/>
    <w:qFormat/>
    <w:rsid w:val="00EB788B"/>
    <w:pPr>
      <w:keepNext/>
      <w:shd w:val="clear" w:color="auto" w:fill="FFFFFF"/>
      <w:suppressAutoHyphens/>
      <w:spacing w:after="0" w:line="240" w:lineRule="auto"/>
      <w:jc w:val="center"/>
      <w:outlineLvl w:val="5"/>
    </w:pPr>
    <w:rPr>
      <w:rFonts w:ascii="Times New Roman" w:eastAsia="Times New Roman" w:hAnsi="Times New Roman" w:cs="Arial Unicode MS"/>
      <w:b/>
      <w:color w:val="000000"/>
      <w:sz w:val="30"/>
      <w:szCs w:val="20"/>
      <w:lang w:eastAsia="ar-SA"/>
    </w:rPr>
  </w:style>
  <w:style w:type="paragraph" w:styleId="Nagwek7">
    <w:name w:val="heading 7"/>
    <w:basedOn w:val="Normalny"/>
    <w:next w:val="Normalny"/>
    <w:link w:val="Nagwek7Znak"/>
    <w:qFormat/>
    <w:rsid w:val="00EB788B"/>
    <w:pPr>
      <w:keepNext/>
      <w:suppressAutoHyphens/>
      <w:spacing w:after="0" w:line="240" w:lineRule="auto"/>
      <w:ind w:left="4956" w:firstLine="708"/>
      <w:jc w:val="center"/>
      <w:outlineLvl w:val="6"/>
    </w:pPr>
    <w:rPr>
      <w:rFonts w:ascii="Times New Roman" w:eastAsia="Times New Roman" w:hAnsi="Times New Roman" w:cs="Arial Unicode MS"/>
      <w:b/>
      <w:sz w:val="24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EB788B"/>
    <w:rPr>
      <w:rFonts w:ascii="Times New Roman" w:eastAsia="Times New Roman" w:hAnsi="Times New Roman" w:cs="Arial Unicode MS"/>
      <w:b/>
      <w:sz w:val="24"/>
      <w:szCs w:val="20"/>
      <w:lang w:eastAsia="ar-SA"/>
    </w:rPr>
  </w:style>
  <w:style w:type="character" w:customStyle="1" w:styleId="Nagwek2Znak">
    <w:name w:val="Nagłówek 2 Znak"/>
    <w:basedOn w:val="Domylnaczcionkaakapitu"/>
    <w:link w:val="Nagwek2"/>
    <w:rsid w:val="00EB788B"/>
    <w:rPr>
      <w:rFonts w:ascii="Times New Roman" w:eastAsia="Times New Roman" w:hAnsi="Times New Roman" w:cs="Arial Unicode MS"/>
      <w:b/>
      <w:sz w:val="24"/>
      <w:szCs w:val="20"/>
      <w:lang w:eastAsia="ar-SA"/>
    </w:rPr>
  </w:style>
  <w:style w:type="character" w:customStyle="1" w:styleId="Nagwek3Znak">
    <w:name w:val="Nagłówek 3 Znak"/>
    <w:basedOn w:val="Domylnaczcionkaakapitu"/>
    <w:link w:val="Nagwek3"/>
    <w:rsid w:val="00EB788B"/>
    <w:rPr>
      <w:rFonts w:ascii="Times New Roman" w:eastAsia="Times New Roman" w:hAnsi="Times New Roman" w:cs="Arial Unicode MS"/>
      <w:b/>
      <w:sz w:val="24"/>
      <w:szCs w:val="20"/>
      <w:lang w:eastAsia="ar-SA"/>
    </w:rPr>
  </w:style>
  <w:style w:type="character" w:customStyle="1" w:styleId="Nagwek4Znak">
    <w:name w:val="Nagłówek 4 Znak"/>
    <w:basedOn w:val="Domylnaczcionkaakapitu"/>
    <w:link w:val="Nagwek4"/>
    <w:rsid w:val="00EB788B"/>
    <w:rPr>
      <w:rFonts w:ascii="Times New Roman" w:eastAsia="Times New Roman" w:hAnsi="Times New Roman" w:cs="Arial Unicode MS"/>
      <w:b/>
      <w:sz w:val="24"/>
      <w:szCs w:val="20"/>
      <w:lang w:eastAsia="ar-SA"/>
    </w:rPr>
  </w:style>
  <w:style w:type="character" w:customStyle="1" w:styleId="Nagwek5Znak">
    <w:name w:val="Nagłówek 5 Znak"/>
    <w:basedOn w:val="Domylnaczcionkaakapitu"/>
    <w:link w:val="Nagwek5"/>
    <w:rsid w:val="00EB788B"/>
    <w:rPr>
      <w:rFonts w:ascii="Times New Roman" w:eastAsia="Times New Roman" w:hAnsi="Times New Roman" w:cs="Arial Unicode MS"/>
      <w:sz w:val="24"/>
      <w:szCs w:val="20"/>
      <w:lang w:eastAsia="ar-SA"/>
    </w:rPr>
  </w:style>
  <w:style w:type="character" w:customStyle="1" w:styleId="Nagwek6Znak">
    <w:name w:val="Nagłówek 6 Znak"/>
    <w:basedOn w:val="Domylnaczcionkaakapitu"/>
    <w:link w:val="Nagwek6"/>
    <w:rsid w:val="00EB788B"/>
    <w:rPr>
      <w:rFonts w:ascii="Times New Roman" w:eastAsia="Times New Roman" w:hAnsi="Times New Roman" w:cs="Arial Unicode MS"/>
      <w:b/>
      <w:color w:val="000000"/>
      <w:sz w:val="30"/>
      <w:szCs w:val="20"/>
      <w:shd w:val="clear" w:color="auto" w:fill="FFFFFF"/>
      <w:lang w:eastAsia="ar-SA"/>
    </w:rPr>
  </w:style>
  <w:style w:type="character" w:customStyle="1" w:styleId="Nagwek7Znak">
    <w:name w:val="Nagłówek 7 Znak"/>
    <w:basedOn w:val="Domylnaczcionkaakapitu"/>
    <w:link w:val="Nagwek7"/>
    <w:rsid w:val="00EB788B"/>
    <w:rPr>
      <w:rFonts w:ascii="Times New Roman" w:eastAsia="Times New Roman" w:hAnsi="Times New Roman" w:cs="Arial Unicode MS"/>
      <w:b/>
      <w:sz w:val="24"/>
      <w:szCs w:val="20"/>
      <w:lang w:eastAsia="ar-SA"/>
    </w:rPr>
  </w:style>
  <w:style w:type="numbering" w:customStyle="1" w:styleId="Bezlisty1">
    <w:name w:val="Bez listy1"/>
    <w:next w:val="Bezlisty"/>
    <w:uiPriority w:val="99"/>
    <w:semiHidden/>
    <w:unhideWhenUsed/>
    <w:rsid w:val="00EB788B"/>
  </w:style>
  <w:style w:type="character" w:customStyle="1" w:styleId="WW8Num2z0">
    <w:name w:val="WW8Num2z0"/>
    <w:rsid w:val="00EB788B"/>
    <w:rPr>
      <w:rFonts w:ascii="Symbol" w:hAnsi="Symbol"/>
    </w:rPr>
  </w:style>
  <w:style w:type="character" w:customStyle="1" w:styleId="WW8Num2z2">
    <w:name w:val="WW8Num2z2"/>
    <w:rsid w:val="00EB788B"/>
    <w:rPr>
      <w:rFonts w:ascii="Wingdings" w:hAnsi="Wingdings"/>
    </w:rPr>
  </w:style>
  <w:style w:type="character" w:customStyle="1" w:styleId="WW8Num2z4">
    <w:name w:val="WW8Num2z4"/>
    <w:rsid w:val="00EB788B"/>
    <w:rPr>
      <w:rFonts w:ascii="Courier New" w:hAnsi="Courier New" w:cs="Calibri"/>
    </w:rPr>
  </w:style>
  <w:style w:type="character" w:customStyle="1" w:styleId="WW8Num3z0">
    <w:name w:val="WW8Num3z0"/>
    <w:rsid w:val="00EB788B"/>
    <w:rPr>
      <w:rFonts w:ascii="Symbol" w:hAnsi="Symbol"/>
    </w:rPr>
  </w:style>
  <w:style w:type="character" w:customStyle="1" w:styleId="WW8Num5z0">
    <w:name w:val="WW8Num5z0"/>
    <w:rsid w:val="00EB788B"/>
    <w:rPr>
      <w:rFonts w:ascii="Times New Roman" w:eastAsia="Times New Roman" w:hAnsi="Times New Roman" w:cs="Arial Unicode MS"/>
    </w:rPr>
  </w:style>
  <w:style w:type="character" w:customStyle="1" w:styleId="WW8Num5z2">
    <w:name w:val="WW8Num5z2"/>
    <w:rsid w:val="00EB788B"/>
    <w:rPr>
      <w:rFonts w:ascii="Wingdings" w:hAnsi="Wingdings"/>
    </w:rPr>
  </w:style>
  <w:style w:type="character" w:customStyle="1" w:styleId="WW8Num5z3">
    <w:name w:val="WW8Num5z3"/>
    <w:rsid w:val="00EB788B"/>
    <w:rPr>
      <w:rFonts w:ascii="Symbol" w:hAnsi="Symbol"/>
    </w:rPr>
  </w:style>
  <w:style w:type="character" w:customStyle="1" w:styleId="WW8Num5z7">
    <w:name w:val="WW8Num5z7"/>
    <w:rsid w:val="00EB788B"/>
    <w:rPr>
      <w:rFonts w:ascii="Courier New" w:hAnsi="Courier New" w:cs="Calibri"/>
    </w:rPr>
  </w:style>
  <w:style w:type="character" w:customStyle="1" w:styleId="WW8Num6z0">
    <w:name w:val="WW8Num6z0"/>
    <w:rsid w:val="00EB788B"/>
    <w:rPr>
      <w:rFonts w:ascii="Times New Roman" w:eastAsia="Times New Roman" w:hAnsi="Times New Roman" w:cs="Arial Unicode MS"/>
    </w:rPr>
  </w:style>
  <w:style w:type="character" w:customStyle="1" w:styleId="WW8Num8z0">
    <w:name w:val="WW8Num8z0"/>
    <w:rsid w:val="00EB788B"/>
    <w:rPr>
      <w:rFonts w:ascii="Wingdings" w:eastAsia="Times New Roman" w:hAnsi="Wingdings" w:cs="Arial Unicode MS"/>
    </w:rPr>
  </w:style>
  <w:style w:type="character" w:customStyle="1" w:styleId="WW8Num9z0">
    <w:name w:val="WW8Num9z0"/>
    <w:rsid w:val="00EB788B"/>
    <w:rPr>
      <w:rFonts w:ascii="Wingdings" w:eastAsia="Times New Roman" w:hAnsi="Wingdings" w:cs="Arial Unicode MS"/>
    </w:rPr>
  </w:style>
  <w:style w:type="character" w:customStyle="1" w:styleId="WW8Num12z0">
    <w:name w:val="WW8Num12z0"/>
    <w:rsid w:val="00EB788B"/>
    <w:rPr>
      <w:b/>
    </w:rPr>
  </w:style>
  <w:style w:type="character" w:customStyle="1" w:styleId="WW8Num13z0">
    <w:name w:val="WW8Num13z0"/>
    <w:rsid w:val="00EB788B"/>
    <w:rPr>
      <w:rFonts w:ascii="Symbol" w:hAnsi="Symbol"/>
    </w:rPr>
  </w:style>
  <w:style w:type="character" w:customStyle="1" w:styleId="WW8Num14z0">
    <w:name w:val="WW8Num14z0"/>
    <w:rsid w:val="00EB788B"/>
    <w:rPr>
      <w:sz w:val="22"/>
      <w:szCs w:val="22"/>
    </w:rPr>
  </w:style>
  <w:style w:type="character" w:customStyle="1" w:styleId="WW8Num15z0">
    <w:name w:val="WW8Num15z0"/>
    <w:rsid w:val="00EB788B"/>
    <w:rPr>
      <w:b w:val="0"/>
      <w:sz w:val="22"/>
    </w:rPr>
  </w:style>
  <w:style w:type="character" w:customStyle="1" w:styleId="WW8Num15z2">
    <w:name w:val="WW8Num15z2"/>
    <w:rsid w:val="00EB788B"/>
    <w:rPr>
      <w:b w:val="0"/>
      <w:bCs w:val="0"/>
      <w:sz w:val="22"/>
      <w:szCs w:val="22"/>
    </w:rPr>
  </w:style>
  <w:style w:type="character" w:customStyle="1" w:styleId="WW8Num16z0">
    <w:name w:val="WW8Num16z0"/>
    <w:rsid w:val="00EB788B"/>
    <w:rPr>
      <w:sz w:val="22"/>
      <w:szCs w:val="22"/>
    </w:rPr>
  </w:style>
  <w:style w:type="character" w:customStyle="1" w:styleId="WW8Num17z0">
    <w:name w:val="WW8Num17z0"/>
    <w:rsid w:val="00EB788B"/>
    <w:rPr>
      <w:rFonts w:ascii="Times New Roman" w:eastAsia="Times New Roman" w:hAnsi="Times New Roman" w:cs="Arial Unicode MS"/>
      <w:b/>
      <w:i w:val="0"/>
      <w:sz w:val="22"/>
      <w:szCs w:val="22"/>
    </w:rPr>
  </w:style>
  <w:style w:type="character" w:customStyle="1" w:styleId="WW8Num20z0">
    <w:name w:val="WW8Num20z0"/>
    <w:rsid w:val="00EB788B"/>
    <w:rPr>
      <w:b/>
      <w:color w:val="auto"/>
      <w:sz w:val="22"/>
      <w:szCs w:val="22"/>
    </w:rPr>
  </w:style>
  <w:style w:type="character" w:customStyle="1" w:styleId="Absatz-Standardschriftart">
    <w:name w:val="Absatz-Standardschriftart"/>
    <w:rsid w:val="00EB788B"/>
  </w:style>
  <w:style w:type="character" w:customStyle="1" w:styleId="WW8Num3z2">
    <w:name w:val="WW8Num3z2"/>
    <w:rsid w:val="00EB788B"/>
    <w:rPr>
      <w:rFonts w:ascii="Wingdings" w:hAnsi="Wingdings"/>
    </w:rPr>
  </w:style>
  <w:style w:type="character" w:customStyle="1" w:styleId="WW8Num3z4">
    <w:name w:val="WW8Num3z4"/>
    <w:rsid w:val="00EB788B"/>
    <w:rPr>
      <w:rFonts w:ascii="Courier New" w:hAnsi="Courier New" w:cs="Calibri"/>
    </w:rPr>
  </w:style>
  <w:style w:type="character" w:customStyle="1" w:styleId="WW8Num4z0">
    <w:name w:val="WW8Num4z0"/>
    <w:rsid w:val="00EB788B"/>
    <w:rPr>
      <w:b/>
    </w:rPr>
  </w:style>
  <w:style w:type="character" w:customStyle="1" w:styleId="WW8Num6z2">
    <w:name w:val="WW8Num6z2"/>
    <w:rsid w:val="00EB788B"/>
    <w:rPr>
      <w:rFonts w:ascii="Wingdings" w:hAnsi="Wingdings"/>
    </w:rPr>
  </w:style>
  <w:style w:type="character" w:customStyle="1" w:styleId="WW8Num6z3">
    <w:name w:val="WW8Num6z3"/>
    <w:rsid w:val="00EB788B"/>
    <w:rPr>
      <w:rFonts w:ascii="Symbol" w:hAnsi="Symbol"/>
    </w:rPr>
  </w:style>
  <w:style w:type="character" w:customStyle="1" w:styleId="WW8Num6z7">
    <w:name w:val="WW8Num6z7"/>
    <w:rsid w:val="00EB788B"/>
    <w:rPr>
      <w:rFonts w:ascii="Courier New" w:hAnsi="Courier New" w:cs="Calibri"/>
    </w:rPr>
  </w:style>
  <w:style w:type="character" w:customStyle="1" w:styleId="WW8Num7z0">
    <w:name w:val="WW8Num7z0"/>
    <w:rsid w:val="00EB788B"/>
    <w:rPr>
      <w:rFonts w:ascii="Times New Roman" w:eastAsia="Times New Roman" w:hAnsi="Times New Roman" w:cs="Arial Unicode MS"/>
    </w:rPr>
  </w:style>
  <w:style w:type="character" w:customStyle="1" w:styleId="WW8Num10z0">
    <w:name w:val="WW8Num10z0"/>
    <w:rsid w:val="00EB788B"/>
    <w:rPr>
      <w:b/>
      <w:i w:val="0"/>
      <w:sz w:val="22"/>
      <w:szCs w:val="22"/>
    </w:rPr>
  </w:style>
  <w:style w:type="character" w:customStyle="1" w:styleId="WW8Num17z2">
    <w:name w:val="WW8Num17z2"/>
    <w:rsid w:val="00EB788B"/>
    <w:rPr>
      <w:b/>
      <w:sz w:val="22"/>
      <w:szCs w:val="22"/>
    </w:rPr>
  </w:style>
  <w:style w:type="character" w:customStyle="1" w:styleId="WW8Num18z0">
    <w:name w:val="WW8Num18z0"/>
    <w:rsid w:val="00EB788B"/>
    <w:rPr>
      <w:sz w:val="24"/>
    </w:rPr>
  </w:style>
  <w:style w:type="character" w:customStyle="1" w:styleId="WW8Num19z0">
    <w:name w:val="WW8Num19z0"/>
    <w:rsid w:val="00EB788B"/>
    <w:rPr>
      <w:b w:val="0"/>
    </w:rPr>
  </w:style>
  <w:style w:type="character" w:customStyle="1" w:styleId="WW8Num22z0">
    <w:name w:val="WW8Num22z0"/>
    <w:rsid w:val="00EB788B"/>
    <w:rPr>
      <w:sz w:val="22"/>
      <w:szCs w:val="22"/>
    </w:rPr>
  </w:style>
  <w:style w:type="character" w:customStyle="1" w:styleId="WW-Absatz-Standardschriftart">
    <w:name w:val="WW-Absatz-Standardschriftart"/>
    <w:rsid w:val="00EB788B"/>
  </w:style>
  <w:style w:type="character" w:customStyle="1" w:styleId="WW8Num1z1">
    <w:name w:val="WW8Num1z1"/>
    <w:rsid w:val="00EB788B"/>
    <w:rPr>
      <w:sz w:val="18"/>
      <w:szCs w:val="18"/>
    </w:rPr>
  </w:style>
  <w:style w:type="character" w:customStyle="1" w:styleId="WW8Num7z2">
    <w:name w:val="WW8Num7z2"/>
    <w:rsid w:val="00EB788B"/>
    <w:rPr>
      <w:rFonts w:ascii="Wingdings" w:hAnsi="Wingdings"/>
    </w:rPr>
  </w:style>
  <w:style w:type="character" w:customStyle="1" w:styleId="WW8Num7z3">
    <w:name w:val="WW8Num7z3"/>
    <w:rsid w:val="00EB788B"/>
    <w:rPr>
      <w:rFonts w:ascii="Symbol" w:hAnsi="Symbol"/>
    </w:rPr>
  </w:style>
  <w:style w:type="character" w:customStyle="1" w:styleId="WW8Num7z7">
    <w:name w:val="WW8Num7z7"/>
    <w:rsid w:val="00EB788B"/>
    <w:rPr>
      <w:rFonts w:ascii="Courier New" w:hAnsi="Courier New" w:cs="Calibri"/>
    </w:rPr>
  </w:style>
  <w:style w:type="character" w:customStyle="1" w:styleId="WW8Num9z1">
    <w:name w:val="WW8Num9z1"/>
    <w:rsid w:val="00EB788B"/>
    <w:rPr>
      <w:rFonts w:ascii="Courier New" w:hAnsi="Courier New" w:cs="Calibri"/>
    </w:rPr>
  </w:style>
  <w:style w:type="character" w:customStyle="1" w:styleId="WW8Num9z2">
    <w:name w:val="WW8Num9z2"/>
    <w:rsid w:val="00EB788B"/>
    <w:rPr>
      <w:rFonts w:ascii="Wingdings" w:hAnsi="Wingdings"/>
    </w:rPr>
  </w:style>
  <w:style w:type="character" w:customStyle="1" w:styleId="WW8Num9z3">
    <w:name w:val="WW8Num9z3"/>
    <w:rsid w:val="00EB788B"/>
    <w:rPr>
      <w:rFonts w:ascii="Symbol" w:hAnsi="Symbol"/>
    </w:rPr>
  </w:style>
  <w:style w:type="character" w:customStyle="1" w:styleId="WW8Num13z1">
    <w:name w:val="WW8Num13z1"/>
    <w:rsid w:val="00EB788B"/>
    <w:rPr>
      <w:rFonts w:ascii="Courier New" w:hAnsi="Courier New" w:cs="Calibri"/>
    </w:rPr>
  </w:style>
  <w:style w:type="character" w:customStyle="1" w:styleId="WW8Num13z2">
    <w:name w:val="WW8Num13z2"/>
    <w:rsid w:val="00EB788B"/>
    <w:rPr>
      <w:rFonts w:ascii="Wingdings" w:hAnsi="Wingdings"/>
    </w:rPr>
  </w:style>
  <w:style w:type="character" w:customStyle="1" w:styleId="WW8Num21z0">
    <w:name w:val="WW8Num21z0"/>
    <w:rsid w:val="00EB788B"/>
    <w:rPr>
      <w:rFonts w:ascii="Times New Roman" w:eastAsia="Times New Roman" w:hAnsi="Times New Roman" w:cs="Arial Unicode MS"/>
    </w:rPr>
  </w:style>
  <w:style w:type="character" w:customStyle="1" w:styleId="WW8Num21z2">
    <w:name w:val="WW8Num21z2"/>
    <w:rsid w:val="00EB788B"/>
    <w:rPr>
      <w:b/>
    </w:rPr>
  </w:style>
  <w:style w:type="character" w:customStyle="1" w:styleId="WW8Num23z0">
    <w:name w:val="WW8Num23z0"/>
    <w:rsid w:val="00EB788B"/>
    <w:rPr>
      <w:color w:val="auto"/>
    </w:rPr>
  </w:style>
  <w:style w:type="character" w:customStyle="1" w:styleId="WW8Num24z0">
    <w:name w:val="WW8Num24z0"/>
    <w:rsid w:val="00EB788B"/>
    <w:rPr>
      <w:rFonts w:ascii="Times New Roman" w:eastAsia="Times New Roman" w:hAnsi="Times New Roman" w:cs="Arial Unicode MS"/>
    </w:rPr>
  </w:style>
  <w:style w:type="character" w:customStyle="1" w:styleId="WW8Num24z2">
    <w:name w:val="WW8Num24z2"/>
    <w:rsid w:val="00EB788B"/>
    <w:rPr>
      <w:b/>
      <w:sz w:val="22"/>
      <w:szCs w:val="22"/>
    </w:rPr>
  </w:style>
  <w:style w:type="character" w:customStyle="1" w:styleId="WW8Num25z0">
    <w:name w:val="WW8Num25z0"/>
    <w:rsid w:val="00EB788B"/>
    <w:rPr>
      <w:sz w:val="24"/>
    </w:rPr>
  </w:style>
  <w:style w:type="character" w:customStyle="1" w:styleId="WW8Num26z0">
    <w:name w:val="WW8Num26z0"/>
    <w:rsid w:val="00EB788B"/>
    <w:rPr>
      <w:b w:val="0"/>
    </w:rPr>
  </w:style>
  <w:style w:type="character" w:customStyle="1" w:styleId="WW8Num29z1">
    <w:name w:val="WW8Num29z1"/>
    <w:rsid w:val="00EB788B"/>
    <w:rPr>
      <w:rFonts w:ascii="Symbol" w:eastAsia="Times New Roman" w:hAnsi="Symbol" w:cs="Arial Unicode MS"/>
    </w:rPr>
  </w:style>
  <w:style w:type="character" w:customStyle="1" w:styleId="WW8Num31z0">
    <w:name w:val="WW8Num31z0"/>
    <w:rsid w:val="00EB788B"/>
    <w:rPr>
      <w:rFonts w:ascii="Symbol" w:eastAsia="Calibri" w:hAnsi="Symbol" w:cs="Arial Unicode MS"/>
    </w:rPr>
  </w:style>
  <w:style w:type="character" w:customStyle="1" w:styleId="WW8Num31z1">
    <w:name w:val="WW8Num31z1"/>
    <w:rsid w:val="00EB788B"/>
    <w:rPr>
      <w:rFonts w:ascii="Courier New" w:hAnsi="Courier New" w:cs="Calibri"/>
    </w:rPr>
  </w:style>
  <w:style w:type="character" w:customStyle="1" w:styleId="WW8Num31z2">
    <w:name w:val="WW8Num31z2"/>
    <w:rsid w:val="00EB788B"/>
    <w:rPr>
      <w:rFonts w:ascii="Wingdings" w:hAnsi="Wingdings"/>
    </w:rPr>
  </w:style>
  <w:style w:type="character" w:customStyle="1" w:styleId="WW8Num31z3">
    <w:name w:val="WW8Num31z3"/>
    <w:rsid w:val="00EB788B"/>
    <w:rPr>
      <w:rFonts w:ascii="Symbol" w:hAnsi="Symbol"/>
    </w:rPr>
  </w:style>
  <w:style w:type="character" w:styleId="Numerstrony">
    <w:name w:val="page number"/>
    <w:basedOn w:val="Domylnaczcionkaakapitu"/>
    <w:semiHidden/>
    <w:rsid w:val="00EB788B"/>
  </w:style>
  <w:style w:type="character" w:styleId="Hipercze">
    <w:name w:val="Hyperlink"/>
    <w:semiHidden/>
    <w:rsid w:val="00EB788B"/>
    <w:rPr>
      <w:color w:val="0000FF"/>
      <w:u w:val="single"/>
    </w:rPr>
  </w:style>
  <w:style w:type="character" w:styleId="Odwoaniedokomentarza">
    <w:name w:val="annotation reference"/>
    <w:semiHidden/>
    <w:rsid w:val="00EB788B"/>
    <w:rPr>
      <w:sz w:val="16"/>
      <w:szCs w:val="16"/>
    </w:rPr>
  </w:style>
  <w:style w:type="character" w:customStyle="1" w:styleId="ZnakZnak3">
    <w:name w:val="Znak Znak3"/>
    <w:basedOn w:val="Domylnaczcionkaakapitu"/>
    <w:rsid w:val="00EB788B"/>
  </w:style>
  <w:style w:type="character" w:customStyle="1" w:styleId="ZnakZnak2">
    <w:name w:val="Znak Znak2"/>
    <w:rsid w:val="00EB788B"/>
    <w:rPr>
      <w:b/>
      <w:bCs/>
    </w:rPr>
  </w:style>
  <w:style w:type="character" w:customStyle="1" w:styleId="ZnakZnak1">
    <w:name w:val="Znak Znak1"/>
    <w:rsid w:val="00EB788B"/>
    <w:rPr>
      <w:rFonts w:ascii="Tahoma" w:hAnsi="Tahoma" w:cs="Calibri"/>
      <w:sz w:val="16"/>
      <w:szCs w:val="16"/>
    </w:rPr>
  </w:style>
  <w:style w:type="character" w:customStyle="1" w:styleId="ZnakZnak6">
    <w:name w:val="Znak Znak6"/>
    <w:rsid w:val="00EB788B"/>
    <w:rPr>
      <w:b/>
      <w:sz w:val="24"/>
    </w:rPr>
  </w:style>
  <w:style w:type="character" w:customStyle="1" w:styleId="ZnakZnak5">
    <w:name w:val="Znak Znak5"/>
    <w:rsid w:val="00EB788B"/>
    <w:rPr>
      <w:b/>
      <w:sz w:val="24"/>
    </w:rPr>
  </w:style>
  <w:style w:type="character" w:customStyle="1" w:styleId="ZnakZnak4">
    <w:name w:val="Znak Znak4"/>
    <w:basedOn w:val="Domylnaczcionkaakapitu"/>
    <w:rsid w:val="00EB788B"/>
  </w:style>
  <w:style w:type="character" w:customStyle="1" w:styleId="t31">
    <w:name w:val="t31"/>
    <w:rsid w:val="00EB788B"/>
    <w:rPr>
      <w:rFonts w:ascii="Courier New" w:hAnsi="Courier New" w:cs="Calibri"/>
    </w:rPr>
  </w:style>
  <w:style w:type="character" w:customStyle="1" w:styleId="ZnakZnak">
    <w:name w:val="Znak Znak"/>
    <w:basedOn w:val="Domylnaczcionkaakapitu"/>
    <w:rsid w:val="00EB788B"/>
  </w:style>
  <w:style w:type="character" w:customStyle="1" w:styleId="Znakiprzypiswdolnych">
    <w:name w:val="Znaki przypisów dolnych"/>
    <w:rsid w:val="00EB788B"/>
    <w:rPr>
      <w:vertAlign w:val="superscript"/>
    </w:rPr>
  </w:style>
  <w:style w:type="character" w:styleId="Odwoanieprzypisudolnego">
    <w:name w:val="footnote reference"/>
    <w:uiPriority w:val="99"/>
    <w:semiHidden/>
    <w:rsid w:val="00EB788B"/>
    <w:rPr>
      <w:vertAlign w:val="superscript"/>
    </w:rPr>
  </w:style>
  <w:style w:type="character" w:customStyle="1" w:styleId="Znakiprzypiswkocowych">
    <w:name w:val="Znaki przypisów końcowych"/>
    <w:rsid w:val="00EB788B"/>
    <w:rPr>
      <w:vertAlign w:val="superscript"/>
    </w:rPr>
  </w:style>
  <w:style w:type="character" w:customStyle="1" w:styleId="WW-Znakiprzypiswkocowych">
    <w:name w:val="WW-Znaki przypisów końcowych"/>
    <w:rsid w:val="00EB788B"/>
  </w:style>
  <w:style w:type="character" w:styleId="Odwoanieprzypisukocowego">
    <w:name w:val="endnote reference"/>
    <w:semiHidden/>
    <w:rsid w:val="00EB788B"/>
    <w:rPr>
      <w:vertAlign w:val="superscript"/>
    </w:rPr>
  </w:style>
  <w:style w:type="paragraph" w:styleId="Nagwek">
    <w:name w:val="header"/>
    <w:basedOn w:val="Normalny"/>
    <w:next w:val="Tekstpodstawowy"/>
    <w:link w:val="NagwekZnak"/>
    <w:uiPriority w:val="99"/>
    <w:rsid w:val="00EB788B"/>
    <w:pPr>
      <w:keepNext/>
      <w:suppressAutoHyphens/>
      <w:spacing w:before="240" w:after="120" w:line="240" w:lineRule="auto"/>
    </w:pPr>
    <w:rPr>
      <w:rFonts w:ascii="Arial" w:eastAsia="Lucida Sans Unicode" w:hAnsi="Arial" w:cs="Calibri"/>
      <w:sz w:val="28"/>
      <w:szCs w:val="28"/>
      <w:lang w:eastAsia="ar-SA"/>
    </w:rPr>
  </w:style>
  <w:style w:type="character" w:customStyle="1" w:styleId="NagwekZnak">
    <w:name w:val="Nagłówek Znak"/>
    <w:basedOn w:val="Domylnaczcionkaakapitu"/>
    <w:link w:val="Nagwek"/>
    <w:uiPriority w:val="99"/>
    <w:rsid w:val="00EB788B"/>
    <w:rPr>
      <w:rFonts w:ascii="Arial" w:eastAsia="Lucida Sans Unicode" w:hAnsi="Arial" w:cs="Calibri"/>
      <w:sz w:val="28"/>
      <w:szCs w:val="28"/>
      <w:lang w:eastAsia="ar-SA"/>
    </w:rPr>
  </w:style>
  <w:style w:type="paragraph" w:styleId="Tekstpodstawowy">
    <w:name w:val="Body Text"/>
    <w:basedOn w:val="Normalny"/>
    <w:link w:val="TekstpodstawowyZnak"/>
    <w:semiHidden/>
    <w:rsid w:val="00EB788B"/>
    <w:pPr>
      <w:suppressAutoHyphens/>
      <w:spacing w:after="0" w:line="360" w:lineRule="auto"/>
      <w:jc w:val="center"/>
    </w:pPr>
    <w:rPr>
      <w:rFonts w:ascii="Times New Roman" w:eastAsia="Times New Roman" w:hAnsi="Times New Roman" w:cs="Arial Unicode MS"/>
      <w:sz w:val="24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B788B"/>
    <w:rPr>
      <w:rFonts w:ascii="Times New Roman" w:eastAsia="Times New Roman" w:hAnsi="Times New Roman" w:cs="Arial Unicode MS"/>
      <w:sz w:val="24"/>
      <w:szCs w:val="20"/>
      <w:lang w:eastAsia="ar-SA"/>
    </w:rPr>
  </w:style>
  <w:style w:type="paragraph" w:styleId="Lista">
    <w:name w:val="List"/>
    <w:basedOn w:val="Tekstpodstawowy"/>
    <w:semiHidden/>
    <w:rsid w:val="00EB788B"/>
    <w:rPr>
      <w:rFonts w:cs="Calibri"/>
    </w:rPr>
  </w:style>
  <w:style w:type="paragraph" w:styleId="Podpis">
    <w:name w:val="Signature"/>
    <w:basedOn w:val="Normalny"/>
    <w:link w:val="PodpisZnak"/>
    <w:semiHidden/>
    <w:rsid w:val="00EB788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Calibri"/>
      <w:i/>
      <w:iCs/>
      <w:sz w:val="24"/>
      <w:szCs w:val="24"/>
      <w:lang w:eastAsia="ar-SA"/>
    </w:rPr>
  </w:style>
  <w:style w:type="character" w:customStyle="1" w:styleId="PodpisZnak">
    <w:name w:val="Podpis Znak"/>
    <w:basedOn w:val="Domylnaczcionkaakapitu"/>
    <w:link w:val="Podpis"/>
    <w:semiHidden/>
    <w:rsid w:val="00EB788B"/>
    <w:rPr>
      <w:rFonts w:ascii="Times New Roman" w:eastAsia="Times New Roman" w:hAnsi="Times New Roman" w:cs="Calibri"/>
      <w:i/>
      <w:iCs/>
      <w:sz w:val="24"/>
      <w:szCs w:val="24"/>
      <w:lang w:eastAsia="ar-SA"/>
    </w:rPr>
  </w:style>
  <w:style w:type="paragraph" w:customStyle="1" w:styleId="Indeks">
    <w:name w:val="Indeks"/>
    <w:basedOn w:val="Normalny"/>
    <w:rsid w:val="00EB788B"/>
    <w:pPr>
      <w:suppressLineNumbers/>
      <w:suppressAutoHyphens/>
      <w:spacing w:after="0" w:line="240" w:lineRule="auto"/>
    </w:pPr>
    <w:rPr>
      <w:rFonts w:ascii="Times New Roman" w:eastAsia="Times New Roman" w:hAnsi="Times New Roman" w:cs="Calibri"/>
      <w:sz w:val="20"/>
      <w:szCs w:val="20"/>
      <w:lang w:eastAsia="ar-SA"/>
    </w:rPr>
  </w:style>
  <w:style w:type="paragraph" w:styleId="Tekstpodstawowy2">
    <w:name w:val="Body Text 2"/>
    <w:basedOn w:val="Normalny"/>
    <w:link w:val="Tekstpodstawowy2Znak"/>
    <w:semiHidden/>
    <w:rsid w:val="00EB788B"/>
    <w:pPr>
      <w:suppressAutoHyphens/>
      <w:spacing w:after="0" w:line="240" w:lineRule="auto"/>
    </w:pPr>
    <w:rPr>
      <w:rFonts w:ascii="Times New Roman" w:eastAsia="Times New Roman" w:hAnsi="Times New Roman" w:cs="Arial Unicode MS"/>
      <w:sz w:val="24"/>
      <w:szCs w:val="20"/>
      <w:lang w:eastAsia="ar-SA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EB788B"/>
    <w:rPr>
      <w:rFonts w:ascii="Times New Roman" w:eastAsia="Times New Roman" w:hAnsi="Times New Roman" w:cs="Arial Unicode MS"/>
      <w:sz w:val="24"/>
      <w:szCs w:val="20"/>
      <w:lang w:eastAsia="ar-SA"/>
    </w:rPr>
  </w:style>
  <w:style w:type="paragraph" w:styleId="Stopka">
    <w:name w:val="footer"/>
    <w:basedOn w:val="Normalny"/>
    <w:link w:val="StopkaZnak"/>
    <w:uiPriority w:val="99"/>
    <w:rsid w:val="00EB788B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StopkaZnak">
    <w:name w:val="Stopka Znak"/>
    <w:basedOn w:val="Domylnaczcionkaakapitu"/>
    <w:link w:val="Stopka"/>
    <w:uiPriority w:val="99"/>
    <w:rsid w:val="00EB788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ytu">
    <w:name w:val="Title"/>
    <w:basedOn w:val="Normalny"/>
    <w:next w:val="Podtytu"/>
    <w:link w:val="TytuZnak"/>
    <w:qFormat/>
    <w:rsid w:val="00EB788B"/>
    <w:pPr>
      <w:suppressAutoHyphens/>
      <w:spacing w:after="0" w:line="240" w:lineRule="auto"/>
      <w:jc w:val="center"/>
    </w:pPr>
    <w:rPr>
      <w:rFonts w:ascii="Times New Roman" w:eastAsia="Times New Roman" w:hAnsi="Times New Roman" w:cs="Arial Unicode MS"/>
      <w:b/>
      <w:sz w:val="32"/>
      <w:szCs w:val="20"/>
      <w:lang w:eastAsia="ar-SA"/>
    </w:rPr>
  </w:style>
  <w:style w:type="character" w:customStyle="1" w:styleId="TytuZnak">
    <w:name w:val="Tytuł Znak"/>
    <w:basedOn w:val="Domylnaczcionkaakapitu"/>
    <w:link w:val="Tytu"/>
    <w:rsid w:val="00EB788B"/>
    <w:rPr>
      <w:rFonts w:ascii="Times New Roman" w:eastAsia="Times New Roman" w:hAnsi="Times New Roman" w:cs="Arial Unicode MS"/>
      <w:b/>
      <w:sz w:val="32"/>
      <w:szCs w:val="20"/>
      <w:lang w:eastAsia="ar-SA"/>
    </w:rPr>
  </w:style>
  <w:style w:type="paragraph" w:styleId="Podtytu">
    <w:name w:val="Subtitle"/>
    <w:basedOn w:val="Nagwek"/>
    <w:next w:val="Tekstpodstawowy"/>
    <w:link w:val="PodtytuZnak"/>
    <w:qFormat/>
    <w:rsid w:val="00EB788B"/>
    <w:pPr>
      <w:jc w:val="center"/>
    </w:pPr>
    <w:rPr>
      <w:i/>
      <w:iCs/>
    </w:rPr>
  </w:style>
  <w:style w:type="character" w:customStyle="1" w:styleId="PodtytuZnak">
    <w:name w:val="Podtytuł Znak"/>
    <w:basedOn w:val="Domylnaczcionkaakapitu"/>
    <w:link w:val="Podtytu"/>
    <w:rsid w:val="00EB788B"/>
    <w:rPr>
      <w:rFonts w:ascii="Arial" w:eastAsia="Lucida Sans Unicode" w:hAnsi="Arial" w:cs="Calibri"/>
      <w:i/>
      <w:iCs/>
      <w:sz w:val="28"/>
      <w:szCs w:val="28"/>
      <w:lang w:eastAsia="ar-SA"/>
    </w:rPr>
  </w:style>
  <w:style w:type="paragraph" w:styleId="Tekstkomentarza">
    <w:name w:val="annotation text"/>
    <w:basedOn w:val="Normalny"/>
    <w:link w:val="TekstkomentarzaZnak"/>
    <w:semiHidden/>
    <w:rsid w:val="00EB788B"/>
    <w:pPr>
      <w:suppressAutoHyphens/>
      <w:spacing w:after="0" w:line="240" w:lineRule="auto"/>
    </w:pPr>
    <w:rPr>
      <w:rFonts w:ascii="Times New Roman" w:eastAsia="Times New Roman" w:hAnsi="Times New Roman" w:cs="Arial Unicode MS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EB788B"/>
    <w:rPr>
      <w:rFonts w:ascii="Times New Roman" w:eastAsia="Times New Roman" w:hAnsi="Times New Roman" w:cs="Arial Unicode MS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rsid w:val="00EB788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EB788B"/>
    <w:rPr>
      <w:rFonts w:ascii="Times New Roman" w:eastAsia="Times New Roman" w:hAnsi="Times New Roman" w:cs="Arial Unicode MS"/>
      <w:b/>
      <w:bCs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rsid w:val="00EB788B"/>
    <w:pPr>
      <w:suppressAutoHyphens/>
      <w:spacing w:after="0" w:line="240" w:lineRule="auto"/>
    </w:pPr>
    <w:rPr>
      <w:rFonts w:ascii="Tahoma" w:eastAsia="Times New Roman" w:hAnsi="Tahoma" w:cs="Calibri"/>
      <w:sz w:val="16"/>
      <w:szCs w:val="16"/>
      <w:lang w:eastAsia="ar-SA"/>
    </w:rPr>
  </w:style>
  <w:style w:type="character" w:customStyle="1" w:styleId="TekstdymkaZnak">
    <w:name w:val="Tekst dymka Znak"/>
    <w:basedOn w:val="Domylnaczcionkaakapitu"/>
    <w:link w:val="Tekstdymka"/>
    <w:rsid w:val="00EB788B"/>
    <w:rPr>
      <w:rFonts w:ascii="Tahoma" w:eastAsia="Times New Roman" w:hAnsi="Tahoma" w:cs="Calibri"/>
      <w:sz w:val="16"/>
      <w:szCs w:val="16"/>
      <w:lang w:eastAsia="ar-SA"/>
    </w:rPr>
  </w:style>
  <w:style w:type="paragraph" w:customStyle="1" w:styleId="Tekstpodstawowy21">
    <w:name w:val="Tekst podstawowy 21"/>
    <w:basedOn w:val="Normalny"/>
    <w:rsid w:val="00EB788B"/>
    <w:pPr>
      <w:widowControl w:val="0"/>
      <w:suppressAutoHyphens/>
      <w:spacing w:after="0" w:line="240" w:lineRule="auto"/>
    </w:pPr>
    <w:rPr>
      <w:rFonts w:ascii="Times New Roman" w:eastAsia="Lucida Sans Unicode" w:hAnsi="Times New Roman" w:cs="Arial Unicode MS"/>
      <w:sz w:val="24"/>
      <w:szCs w:val="24"/>
      <w:lang w:eastAsia="ar-SA"/>
    </w:rPr>
  </w:style>
  <w:style w:type="paragraph" w:customStyle="1" w:styleId="Domy">
    <w:name w:val="Domy"/>
    <w:rsid w:val="00EB788B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Arial Unicode MS"/>
      <w:sz w:val="24"/>
      <w:szCs w:val="24"/>
      <w:lang w:val="en-US" w:eastAsia="ar-SA"/>
    </w:rPr>
  </w:style>
  <w:style w:type="paragraph" w:styleId="Akapitzlist">
    <w:name w:val="List Paragraph"/>
    <w:basedOn w:val="Normalny"/>
    <w:uiPriority w:val="1"/>
    <w:qFormat/>
    <w:rsid w:val="00EB788B"/>
    <w:pPr>
      <w:suppressAutoHyphens/>
      <w:ind w:left="720"/>
    </w:pPr>
    <w:rPr>
      <w:rFonts w:ascii="Calibri" w:eastAsia="Calibri" w:hAnsi="Calibri" w:cs="Arial Unicode MS"/>
      <w:lang w:eastAsia="ar-SA"/>
    </w:rPr>
  </w:style>
  <w:style w:type="paragraph" w:styleId="Tekstprzypisudolnego">
    <w:name w:val="footnote text"/>
    <w:basedOn w:val="Normalny"/>
    <w:link w:val="TekstprzypisudolnegoZnak"/>
    <w:semiHidden/>
    <w:rsid w:val="00EB788B"/>
    <w:pPr>
      <w:suppressAutoHyphens/>
      <w:spacing w:after="0" w:line="240" w:lineRule="auto"/>
    </w:pPr>
    <w:rPr>
      <w:rFonts w:ascii="Times New Roman" w:eastAsia="Times New Roman" w:hAnsi="Times New Roman" w:cs="Arial Unicode MS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EB788B"/>
    <w:rPr>
      <w:rFonts w:ascii="Times New Roman" w:eastAsia="Times New Roman" w:hAnsi="Times New Roman" w:cs="Arial Unicode MS"/>
      <w:sz w:val="20"/>
      <w:szCs w:val="20"/>
      <w:lang w:eastAsia="ar-SA"/>
    </w:rPr>
  </w:style>
  <w:style w:type="paragraph" w:customStyle="1" w:styleId="Zawartotabeli">
    <w:name w:val="Zawartość tabeli"/>
    <w:basedOn w:val="Normalny"/>
    <w:rsid w:val="00EB788B"/>
    <w:pPr>
      <w:suppressLineNumbers/>
      <w:suppressAutoHyphens/>
      <w:spacing w:after="0" w:line="240" w:lineRule="auto"/>
    </w:pPr>
    <w:rPr>
      <w:rFonts w:ascii="Times New Roman" w:eastAsia="Times New Roman" w:hAnsi="Times New Roman" w:cs="Arial Unicode MS"/>
      <w:sz w:val="20"/>
      <w:szCs w:val="20"/>
      <w:lang w:eastAsia="ar-SA"/>
    </w:rPr>
  </w:style>
  <w:style w:type="paragraph" w:customStyle="1" w:styleId="Nagwektabeli">
    <w:name w:val="Nagłówek tabeli"/>
    <w:basedOn w:val="Zawartotabeli"/>
    <w:rsid w:val="00EB788B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rsid w:val="00EB788B"/>
  </w:style>
  <w:style w:type="paragraph" w:styleId="Tekstpodstawowywcity">
    <w:name w:val="Body Text Indent"/>
    <w:basedOn w:val="Normalny"/>
    <w:link w:val="TekstpodstawowywcityZnak"/>
    <w:semiHidden/>
    <w:rsid w:val="00EB788B"/>
    <w:pPr>
      <w:tabs>
        <w:tab w:val="left" w:pos="656"/>
        <w:tab w:val="left" w:pos="670"/>
      </w:tabs>
      <w:suppressAutoHyphens/>
      <w:spacing w:after="0" w:line="240" w:lineRule="auto"/>
      <w:ind w:left="709" w:hanging="283"/>
      <w:jc w:val="both"/>
    </w:pPr>
    <w:rPr>
      <w:rFonts w:ascii="Times New Roman" w:eastAsia="Times New Roman" w:hAnsi="Times New Roman" w:cs="Arial Unicode MS"/>
      <w:sz w:val="18"/>
      <w:szCs w:val="20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B788B"/>
    <w:rPr>
      <w:rFonts w:ascii="Times New Roman" w:eastAsia="Times New Roman" w:hAnsi="Times New Roman" w:cs="Arial Unicode MS"/>
      <w:sz w:val="18"/>
      <w:szCs w:val="20"/>
      <w:lang w:eastAsia="ar-SA"/>
    </w:rPr>
  </w:style>
  <w:style w:type="paragraph" w:styleId="Tekstpodstawowywcity2">
    <w:name w:val="Body Text Indent 2"/>
    <w:basedOn w:val="Normalny"/>
    <w:link w:val="Tekstpodstawowywcity2Znak"/>
    <w:semiHidden/>
    <w:rsid w:val="00EB788B"/>
    <w:pPr>
      <w:suppressAutoHyphens/>
      <w:spacing w:after="0" w:line="360" w:lineRule="auto"/>
      <w:ind w:left="284" w:hanging="284"/>
      <w:jc w:val="both"/>
    </w:pPr>
    <w:rPr>
      <w:rFonts w:ascii="Times New Roman" w:eastAsia="Times New Roman" w:hAnsi="Times New Roman" w:cs="Arial Unicode MS"/>
      <w:szCs w:val="20"/>
      <w:lang w:eastAsia="ar-SA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EB788B"/>
    <w:rPr>
      <w:rFonts w:ascii="Times New Roman" w:eastAsia="Times New Roman" w:hAnsi="Times New Roman" w:cs="Arial Unicode MS"/>
      <w:szCs w:val="20"/>
      <w:lang w:eastAsia="ar-SA"/>
    </w:rPr>
  </w:style>
  <w:style w:type="paragraph" w:styleId="Tekstpodstawowywcity3">
    <w:name w:val="Body Text Indent 3"/>
    <w:basedOn w:val="Normalny"/>
    <w:link w:val="Tekstpodstawowywcity3Znak"/>
    <w:semiHidden/>
    <w:rsid w:val="00EB788B"/>
    <w:pPr>
      <w:suppressAutoHyphens/>
      <w:spacing w:after="0" w:line="240" w:lineRule="auto"/>
      <w:ind w:left="284" w:hanging="284"/>
      <w:jc w:val="both"/>
    </w:pPr>
    <w:rPr>
      <w:rFonts w:ascii="Times New Roman" w:eastAsia="Times New Roman" w:hAnsi="Times New Roman" w:cs="Arial Unicode MS"/>
      <w:b/>
      <w:sz w:val="24"/>
      <w:szCs w:val="20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EB788B"/>
    <w:rPr>
      <w:rFonts w:ascii="Times New Roman" w:eastAsia="Times New Roman" w:hAnsi="Times New Roman" w:cs="Arial Unicode MS"/>
      <w:b/>
      <w:sz w:val="24"/>
      <w:szCs w:val="20"/>
      <w:lang w:eastAsia="ar-SA"/>
    </w:rPr>
  </w:style>
  <w:style w:type="paragraph" w:styleId="Tekstpodstawowy3">
    <w:name w:val="Body Text 3"/>
    <w:basedOn w:val="Normalny"/>
    <w:link w:val="Tekstpodstawowy3Znak"/>
    <w:semiHidden/>
    <w:rsid w:val="00EB788B"/>
    <w:pPr>
      <w:suppressAutoHyphens/>
      <w:spacing w:after="0" w:line="240" w:lineRule="auto"/>
      <w:jc w:val="right"/>
    </w:pPr>
    <w:rPr>
      <w:rFonts w:ascii="Times New Roman" w:eastAsia="Times New Roman" w:hAnsi="Times New Roman" w:cs="Arial Unicode MS"/>
      <w:noProof/>
      <w:sz w:val="20"/>
      <w:szCs w:val="20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EB788B"/>
    <w:rPr>
      <w:rFonts w:ascii="Times New Roman" w:eastAsia="Times New Roman" w:hAnsi="Times New Roman" w:cs="Arial Unicode MS"/>
      <w:noProof/>
      <w:sz w:val="20"/>
      <w:szCs w:val="20"/>
      <w:lang w:eastAsia="ar-SA"/>
    </w:rPr>
  </w:style>
  <w:style w:type="character" w:styleId="UyteHipercze">
    <w:name w:val="FollowedHyperlink"/>
    <w:semiHidden/>
    <w:rsid w:val="00EB788B"/>
    <w:rPr>
      <w:color w:val="800080"/>
      <w:u w:val="single"/>
    </w:rPr>
  </w:style>
  <w:style w:type="paragraph" w:customStyle="1" w:styleId="zal">
    <w:name w:val="zal"/>
    <w:basedOn w:val="Normalny"/>
    <w:rsid w:val="00AA4F55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kapitustep">
    <w:name w:val="akapitustep"/>
    <w:rsid w:val="00A71C55"/>
  </w:style>
  <w:style w:type="numbering" w:customStyle="1" w:styleId="Biecalista1">
    <w:name w:val="Bieżąca lista1"/>
    <w:uiPriority w:val="99"/>
    <w:rsid w:val="00235ED0"/>
    <w:pPr>
      <w:numPr>
        <w:numId w:val="26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473B7F"/>
    <w:rPr>
      <w:color w:val="605E5C"/>
      <w:shd w:val="clear" w:color="auto" w:fill="E1DFDD"/>
    </w:rPr>
  </w:style>
  <w:style w:type="table" w:customStyle="1" w:styleId="TableGrid">
    <w:name w:val="TableGrid"/>
    <w:rsid w:val="005A5565"/>
    <w:pPr>
      <w:spacing w:after="0" w:line="240" w:lineRule="auto"/>
    </w:pPr>
    <w:rPr>
      <w:kern w:val="2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1D760E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1D760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0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2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66912">
          <w:marLeft w:val="3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521">
          <w:marLeft w:val="3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4397">
          <w:marLeft w:val="3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2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upnaklo.pl/" TargetMode="External"/><Relationship Id="rId13" Type="http://schemas.openxmlformats.org/officeDocument/2006/relationships/footer" Target="footer2.xml"/><Relationship Id="rId18" Type="http://schemas.openxmlformats.org/officeDocument/2006/relationships/footer" Target="footer5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3.emf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www.parp.gov.pl/component/site/site/kursy-online" TargetMode="External"/><Relationship Id="rId25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emf"/><Relationship Id="rId10" Type="http://schemas.openxmlformats.org/officeDocument/2006/relationships/hyperlink" Target="http://www.pupnaklo.pl/" TargetMode="External"/><Relationship Id="rId19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e-mail:%20tonasz@praca.gov.pl" TargetMode="External"/><Relationship Id="rId14" Type="http://schemas.openxmlformats.org/officeDocument/2006/relationships/header" Target="header2.xml"/><Relationship Id="rId22" Type="http://schemas.openxmlformats.org/officeDocument/2006/relationships/image" Target="media/image4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83BB42-B0A8-4936-9F53-1B38CB60C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30</Pages>
  <Words>7808</Words>
  <Characters>46852</Characters>
  <Application>Microsoft Office Word</Application>
  <DocSecurity>0</DocSecurity>
  <Lines>390</Lines>
  <Paragraphs>109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54551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Natalia Żygowska</cp:lastModifiedBy>
  <cp:revision>2</cp:revision>
  <cp:lastPrinted>2025-06-09T11:25:00Z</cp:lastPrinted>
  <dcterms:created xsi:type="dcterms:W3CDTF">2025-06-09T11:30:00Z</dcterms:created>
  <dcterms:modified xsi:type="dcterms:W3CDTF">2025-06-09T11:30:00Z</dcterms:modified>
</cp:coreProperties>
</file>